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BB8" w:rsidRPr="00265BB8" w:rsidRDefault="00265BB8" w:rsidP="00265BB8">
      <w:pPr>
        <w:spacing w:after="0"/>
        <w:rPr>
          <w:vanish/>
        </w:rPr>
      </w:pPr>
    </w:p>
    <w:tbl>
      <w:tblPr>
        <w:tblpPr w:leftFromText="180" w:rightFromText="180" w:horzAnchor="margin" w:tblpX="256" w:tblpY="1015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031"/>
      </w:tblGrid>
      <w:tr w:rsidR="00157B8D" w:rsidRPr="00D07972" w:rsidTr="00DC6DD7">
        <w:trPr>
          <w:trHeight w:val="3608"/>
        </w:trPr>
        <w:tc>
          <w:tcPr>
            <w:tcW w:w="10031" w:type="dxa"/>
          </w:tcPr>
          <w:p w:rsidR="00157B8D" w:rsidRPr="00D07972" w:rsidRDefault="001405CC" w:rsidP="009D461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43180</wp:posOffset>
                  </wp:positionV>
                  <wp:extent cx="1155700" cy="1407160"/>
                  <wp:effectExtent l="0" t="0" r="6350" b="2540"/>
                  <wp:wrapNone/>
                  <wp:docPr id="93" name="Рисунок 93" descr="Рысайкино-герб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Рысайкино-герб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7B8D" w:rsidRPr="00D07972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</w:t>
            </w:r>
            <w:r w:rsidR="008F2FB1">
              <w:rPr>
                <w:rFonts w:ascii="Times New Roman" w:hAnsi="Times New Roman"/>
                <w:sz w:val="16"/>
                <w:szCs w:val="16"/>
              </w:rPr>
              <w:t xml:space="preserve">                </w:t>
            </w:r>
            <w:r w:rsidR="00157B8D" w:rsidRPr="00D07972">
              <w:rPr>
                <w:rFonts w:ascii="Times New Roman" w:hAnsi="Times New Roman"/>
                <w:sz w:val="16"/>
                <w:szCs w:val="16"/>
              </w:rPr>
              <w:t xml:space="preserve">                                 РАСПРОСТРАНЯЕТСЯ  БЕСПЛАТНО </w:t>
            </w:r>
          </w:p>
          <w:p w:rsidR="00157B8D" w:rsidRPr="00D07972" w:rsidRDefault="00157B8D" w:rsidP="009D4616">
            <w:pPr>
              <w:spacing w:after="0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D07972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ГАЗЕТА ОСНОВАНА В 2006 ГОДУ </w:t>
            </w:r>
          </w:p>
          <w:tbl>
            <w:tblPr>
              <w:tblpPr w:leftFromText="180" w:rightFromText="180" w:vertAnchor="text" w:horzAnchor="margin" w:tblpXSpec="right" w:tblpY="30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87"/>
            </w:tblGrid>
            <w:tr w:rsidR="00157B8D" w:rsidRPr="005A0E68" w:rsidTr="00B53BDA">
              <w:trPr>
                <w:trHeight w:val="990"/>
              </w:trPr>
              <w:tc>
                <w:tcPr>
                  <w:tcW w:w="2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/>
                </w:tcPr>
                <w:p w:rsidR="00157B8D" w:rsidRDefault="008F24E7" w:rsidP="009D4616">
                  <w:pPr>
                    <w:spacing w:after="0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02 февраля </w:t>
                  </w:r>
                  <w:r w:rsidR="007D0D98">
                    <w:rPr>
                      <w:color w:val="000000"/>
                      <w:sz w:val="28"/>
                      <w:szCs w:val="28"/>
                    </w:rPr>
                    <w:t>2023</w:t>
                  </w:r>
                  <w:r w:rsidR="00620095">
                    <w:rPr>
                      <w:color w:val="000000"/>
                      <w:sz w:val="28"/>
                      <w:szCs w:val="28"/>
                    </w:rPr>
                    <w:t>г</w:t>
                  </w:r>
                  <w:r w:rsidR="00157B8D">
                    <w:rPr>
                      <w:color w:val="000000"/>
                      <w:sz w:val="28"/>
                      <w:szCs w:val="28"/>
                    </w:rPr>
                    <w:t>.</w:t>
                  </w:r>
                </w:p>
                <w:p w:rsidR="00157B8D" w:rsidRPr="00E83753" w:rsidRDefault="00157B8D" w:rsidP="009D4616">
                  <w:pPr>
                    <w:spacing w:after="0"/>
                    <w:rPr>
                      <w:color w:val="000000"/>
                      <w:sz w:val="28"/>
                      <w:szCs w:val="28"/>
                    </w:rPr>
                  </w:pPr>
                  <w:r w:rsidRPr="005A0E68">
                    <w:rPr>
                      <w:rFonts w:ascii="Monotype Corsiva" w:hAnsi="Monotype Corsiva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5A0E68">
                    <w:rPr>
                      <w:color w:val="000000"/>
                      <w:sz w:val="28"/>
                      <w:szCs w:val="28"/>
                    </w:rPr>
                    <w:t xml:space="preserve">№ </w:t>
                  </w:r>
                  <w:r w:rsidR="00983386" w:rsidRPr="0072365F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 w:rsidR="008F24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4</w:t>
                  </w:r>
                  <w:r w:rsidR="00030815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 w:rsidR="009A10C0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(</w:t>
                  </w:r>
                  <w:r w:rsidR="008F24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523</w:t>
                  </w:r>
                  <w:r w:rsidR="00076FA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)</w:t>
                  </w:r>
                  <w:r w:rsidRPr="005A0E68">
                    <w:rPr>
                      <w:rFonts w:ascii="Monotype Corsiva" w:hAnsi="Monotype Corsiva"/>
                      <w:color w:val="000000"/>
                      <w:sz w:val="28"/>
                      <w:szCs w:val="28"/>
                    </w:rPr>
                    <w:t xml:space="preserve">                                                                     </w:t>
                  </w:r>
                  <w:r w:rsidRPr="005A0E68"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:rsidR="00157B8D" w:rsidRPr="005A0E68" w:rsidRDefault="00157B8D" w:rsidP="009D4616">
                  <w:pPr>
                    <w:jc w:val="center"/>
                    <w:rPr>
                      <w:rFonts w:ascii="Times New Roman" w:hAnsi="Times New Roman"/>
                      <w:color w:val="808080"/>
                      <w:sz w:val="16"/>
                      <w:szCs w:val="16"/>
                    </w:rPr>
                  </w:pPr>
                </w:p>
              </w:tc>
            </w:tr>
          </w:tbl>
          <w:p w:rsidR="006D7A69" w:rsidRPr="006D7A69" w:rsidRDefault="00157B8D" w:rsidP="009D4616">
            <w:pPr>
              <w:spacing w:after="0" w:line="240" w:lineRule="auto"/>
              <w:rPr>
                <w:rFonts w:ascii="Monotype Corsiva" w:hAnsi="Monotype Corsiva"/>
                <w:b/>
                <w:i/>
                <w:sz w:val="72"/>
                <w:szCs w:val="72"/>
                <w:u w:val="single"/>
              </w:rPr>
            </w:pPr>
            <w:r w:rsidRPr="00D07972">
              <w:rPr>
                <w:rFonts w:ascii="Monotype Corsiva" w:hAnsi="Monotype Corsiva"/>
                <w:b/>
                <w:i/>
                <w:sz w:val="60"/>
                <w:szCs w:val="60"/>
              </w:rPr>
              <w:t xml:space="preserve">    </w:t>
            </w:r>
            <w:r w:rsidR="006D7A69">
              <w:rPr>
                <w:rFonts w:ascii="Monotype Corsiva" w:hAnsi="Monotype Corsiva"/>
                <w:b/>
                <w:i/>
                <w:sz w:val="60"/>
                <w:szCs w:val="60"/>
              </w:rPr>
              <w:t xml:space="preserve">          </w:t>
            </w:r>
            <w:r w:rsidRPr="00D07972">
              <w:rPr>
                <w:rFonts w:ascii="Monotype Corsiva" w:hAnsi="Monotype Corsiva"/>
                <w:b/>
                <w:i/>
                <w:sz w:val="60"/>
                <w:szCs w:val="60"/>
              </w:rPr>
              <w:t xml:space="preserve"> </w:t>
            </w:r>
            <w:r w:rsidR="006D7A69">
              <w:rPr>
                <w:rFonts w:ascii="Monotype Corsiva" w:hAnsi="Monotype Corsiva"/>
                <w:b/>
                <w:i/>
                <w:sz w:val="60"/>
                <w:szCs w:val="60"/>
              </w:rPr>
              <w:t xml:space="preserve">     </w:t>
            </w:r>
            <w:r w:rsidRPr="00D07972">
              <w:rPr>
                <w:rFonts w:ascii="Monotype Corsiva" w:hAnsi="Monotype Corsiva"/>
                <w:b/>
                <w:i/>
                <w:sz w:val="60"/>
                <w:szCs w:val="60"/>
                <w:u w:val="single"/>
              </w:rPr>
              <w:t xml:space="preserve"> </w:t>
            </w:r>
            <w:r w:rsidRPr="006D7A69">
              <w:rPr>
                <w:rFonts w:ascii="Monotype Corsiva" w:hAnsi="Monotype Corsiva"/>
                <w:b/>
                <w:i/>
                <w:sz w:val="72"/>
                <w:szCs w:val="72"/>
                <w:u w:val="single"/>
              </w:rPr>
              <w:t>Рысайкинская</w:t>
            </w:r>
          </w:p>
          <w:p w:rsidR="00157B8D" w:rsidRPr="006D7A69" w:rsidRDefault="006D7A69" w:rsidP="009D4616">
            <w:pPr>
              <w:spacing w:after="0" w:line="240" w:lineRule="auto"/>
              <w:rPr>
                <w:rFonts w:ascii="Times New Roman" w:hAnsi="Times New Roman"/>
                <w:sz w:val="72"/>
                <w:szCs w:val="72"/>
                <w:u w:val="single"/>
              </w:rPr>
            </w:pPr>
            <w:r w:rsidRPr="006D7A69">
              <w:rPr>
                <w:rFonts w:ascii="Monotype Corsiva" w:hAnsi="Monotype Corsiva"/>
                <w:b/>
                <w:i/>
                <w:sz w:val="60"/>
                <w:szCs w:val="60"/>
              </w:rPr>
              <w:t xml:space="preserve">                          </w:t>
            </w:r>
            <w:r w:rsidR="00157B8D" w:rsidRPr="006D7A69">
              <w:rPr>
                <w:rFonts w:ascii="Monotype Corsiva" w:hAnsi="Monotype Corsiva"/>
                <w:b/>
                <w:i/>
                <w:sz w:val="72"/>
                <w:szCs w:val="72"/>
                <w:u w:val="single"/>
              </w:rPr>
              <w:t xml:space="preserve"> ласточк</w:t>
            </w:r>
            <w:r w:rsidRPr="006D7A69">
              <w:rPr>
                <w:rFonts w:ascii="Monotype Corsiva" w:hAnsi="Monotype Corsiva"/>
                <w:b/>
                <w:i/>
                <w:sz w:val="72"/>
                <w:szCs w:val="72"/>
                <w:u w:val="single"/>
              </w:rPr>
              <w:t xml:space="preserve">а </w:t>
            </w:r>
          </w:p>
          <w:p w:rsidR="007943A1" w:rsidRDefault="007943A1" w:rsidP="009D4616">
            <w:pPr>
              <w:spacing w:after="0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ОФИЦИАЛЬНО</w:t>
            </w:r>
            <w:r w:rsidR="00E70F9D">
              <w:rPr>
                <w:rFonts w:ascii="Times New Roman" w:hAnsi="Times New Roman"/>
                <w:b/>
                <w:sz w:val="20"/>
                <w:szCs w:val="20"/>
              </w:rPr>
              <w:t>Е ОПУБЛИКОВАНИЕ</w:t>
            </w:r>
          </w:p>
          <w:p w:rsidR="00157B8D" w:rsidRPr="00D07972" w:rsidRDefault="00157B8D" w:rsidP="009D4616">
            <w:pPr>
              <w:spacing w:after="0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D07972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                        </w:t>
            </w:r>
          </w:p>
          <w:tbl>
            <w:tblPr>
              <w:tblW w:w="8836" w:type="dxa"/>
              <w:tblInd w:w="11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shd w:val="clear" w:color="auto" w:fill="D9D9D9"/>
              <w:tblLayout w:type="fixed"/>
              <w:tblLook w:val="04A0" w:firstRow="1" w:lastRow="0" w:firstColumn="1" w:lastColumn="0" w:noHBand="0" w:noVBand="1"/>
            </w:tblPr>
            <w:tblGrid>
              <w:gridCol w:w="8836"/>
            </w:tblGrid>
            <w:tr w:rsidR="00157B8D" w:rsidRPr="005A0E68" w:rsidTr="00B53BDA">
              <w:trPr>
                <w:trHeight w:val="789"/>
              </w:trPr>
              <w:tc>
                <w:tcPr>
                  <w:tcW w:w="88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/>
                </w:tcPr>
                <w:p w:rsidR="00157B8D" w:rsidRDefault="00157B8D" w:rsidP="009D4616">
                  <w:pPr>
                    <w:framePr w:hSpace="180" w:wrap="around" w:hAnchor="margin" w:x="256" w:y="1015"/>
                    <w:spacing w:after="0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 w:rsidRPr="005A0E68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ИНФОРМАЦИОННЫЙ ВЕСТНИК АДМИНИСТРАЦИИ  СЕЛЬСКОГО  ПОСЕЛЕНИЯ  РЫСАЙКИНО  МУНИЦ</w:t>
                  </w:r>
                  <w:r w:rsidR="00C44330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И</w:t>
                  </w:r>
                  <w:r w:rsidRPr="005A0E68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 xml:space="preserve">ПАЛЬНОГО РАЙОНА ПОХВИСТНЕВСКИЙ САМАРСКОЙ ОБЛАСТИ  </w:t>
                  </w:r>
                </w:p>
                <w:p w:rsidR="00157B8D" w:rsidRPr="005A0E68" w:rsidRDefault="00157B8D" w:rsidP="009D4616">
                  <w:pPr>
                    <w:framePr w:hSpace="180" w:wrap="around" w:hAnchor="margin" w:x="256" w:y="1015"/>
                    <w:spacing w:after="0"/>
                    <w:jc w:val="center"/>
                    <w:rPr>
                      <w:rFonts w:ascii="Times New Roman" w:hAnsi="Times New Roman"/>
                      <w:color w:val="808080"/>
                      <w:sz w:val="16"/>
                      <w:szCs w:val="16"/>
                    </w:rPr>
                  </w:pPr>
                  <w:r w:rsidRPr="005A0E68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И СОБРАНИЯ  ПРЕДСТАВИТЕЛЕЙ СЕЛЬСКОГО  ПОСЕЛЕНИЯ  РЫСАЙКИНО МУНИЦИПАЛЬНОГО РАЙОНА ПОХВИСТНЕВСКИЙ САМАРСКОЙ ОБЛАСТИ</w:t>
                  </w:r>
                </w:p>
              </w:tc>
            </w:tr>
          </w:tbl>
          <w:p w:rsidR="00157B8D" w:rsidRPr="00D07972" w:rsidRDefault="00157B8D" w:rsidP="009D4616">
            <w:pPr>
              <w:spacing w:after="0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096106" w:rsidRPr="00D07972" w:rsidTr="00DC6DD7">
        <w:trPr>
          <w:trHeight w:val="1170"/>
        </w:trPr>
        <w:tc>
          <w:tcPr>
            <w:tcW w:w="10031" w:type="dxa"/>
          </w:tcPr>
          <w:p w:rsidR="00EA4163" w:rsidRPr="0004251A" w:rsidRDefault="00EA4163" w:rsidP="00EA4163">
            <w:pPr>
              <w:pStyle w:val="1"/>
              <w:spacing w:before="0"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4251A">
              <w:rPr>
                <w:rFonts w:ascii="Times New Roman" w:hAnsi="Times New Roman"/>
                <w:sz w:val="16"/>
                <w:szCs w:val="16"/>
              </w:rPr>
              <w:t>Собрание представителей сельского поселения  Рысайкино</w:t>
            </w:r>
          </w:p>
          <w:p w:rsidR="00EA4163" w:rsidRDefault="00EA4163" w:rsidP="00EA41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4251A">
              <w:rPr>
                <w:rFonts w:ascii="Times New Roman" w:hAnsi="Times New Roman"/>
                <w:b/>
                <w:sz w:val="16"/>
                <w:szCs w:val="16"/>
              </w:rPr>
              <w:t>муниципального района Похвистневс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кий Самарской области   четвертого </w:t>
            </w:r>
            <w:r w:rsidRPr="0004251A">
              <w:rPr>
                <w:rFonts w:ascii="Times New Roman" w:hAnsi="Times New Roman"/>
                <w:b/>
                <w:sz w:val="16"/>
                <w:szCs w:val="16"/>
              </w:rPr>
              <w:t xml:space="preserve"> созыва</w:t>
            </w:r>
            <w:r w:rsidR="0070416E">
              <w:rPr>
                <w:rFonts w:ascii="Times New Roman" w:hAnsi="Times New Roman"/>
                <w:b/>
                <w:sz w:val="16"/>
                <w:szCs w:val="16"/>
              </w:rPr>
              <w:t xml:space="preserve">  Р Е Ш Е Н И Е    № 94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B1247B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="000C5C27">
              <w:rPr>
                <w:rFonts w:ascii="Times New Roman" w:hAnsi="Times New Roman"/>
                <w:b/>
                <w:sz w:val="16"/>
                <w:szCs w:val="16"/>
              </w:rPr>
              <w:t xml:space="preserve">от </w:t>
            </w:r>
            <w:r w:rsidR="0070416E">
              <w:rPr>
                <w:rFonts w:ascii="Times New Roman" w:hAnsi="Times New Roman"/>
                <w:b/>
                <w:sz w:val="16"/>
                <w:szCs w:val="16"/>
              </w:rPr>
              <w:t>02.02</w:t>
            </w:r>
            <w:r w:rsidR="007D0D98">
              <w:rPr>
                <w:rFonts w:ascii="Times New Roman" w:hAnsi="Times New Roman"/>
                <w:b/>
                <w:sz w:val="16"/>
                <w:szCs w:val="16"/>
              </w:rPr>
              <w:t>.2023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г</w:t>
            </w:r>
            <w:r w:rsidRPr="0004251A">
              <w:rPr>
                <w:rFonts w:ascii="Times New Roman" w:hAnsi="Times New Roman"/>
                <w:b/>
                <w:sz w:val="16"/>
                <w:szCs w:val="16"/>
              </w:rPr>
              <w:t xml:space="preserve">.  </w:t>
            </w:r>
          </w:p>
          <w:p w:rsidR="00EA4163" w:rsidRDefault="00EA4163" w:rsidP="00EA41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4251A">
              <w:rPr>
                <w:rFonts w:ascii="Times New Roman" w:hAnsi="Times New Roman"/>
                <w:b/>
                <w:sz w:val="16"/>
                <w:szCs w:val="16"/>
              </w:rPr>
              <w:t>с. Рысайкино</w:t>
            </w:r>
          </w:p>
          <w:p w:rsidR="0070416E" w:rsidRPr="0070416E" w:rsidRDefault="0070416E" w:rsidP="0070416E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70416E">
              <w:rPr>
                <w:rFonts w:ascii="Times New Roman" w:hAnsi="Times New Roman"/>
                <w:bCs/>
                <w:sz w:val="16"/>
                <w:szCs w:val="16"/>
                <w:lang w:eastAsia="ar-SA"/>
              </w:rPr>
              <w:t xml:space="preserve">О 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>предварительном одобрении проекта решения</w:t>
            </w:r>
          </w:p>
          <w:p w:rsidR="0070416E" w:rsidRPr="0070416E" w:rsidRDefault="0070416E" w:rsidP="0070416E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  <w:lang w:eastAsia="ar-SA"/>
              </w:rPr>
            </w:pP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«О внесении изменений в Устав 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begin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instrText xml:space="preserve"> MERGEFIELD "статус_поселения_в_родительном_падеже" </w:instrTex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separate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>сельского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end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 </w:t>
            </w:r>
            <w:r w:rsidRPr="0070416E">
              <w:rPr>
                <w:rFonts w:ascii="Times New Roman" w:hAnsi="Times New Roman"/>
                <w:bCs/>
                <w:sz w:val="16"/>
                <w:szCs w:val="16"/>
                <w:lang w:eastAsia="ar-SA"/>
              </w:rPr>
              <w:t>поселения</w:t>
            </w:r>
          </w:p>
          <w:p w:rsidR="0070416E" w:rsidRPr="0070416E" w:rsidRDefault="0070416E" w:rsidP="0070416E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  <w:lang w:eastAsia="ar-SA"/>
              </w:rPr>
            </w:pPr>
            <w:r w:rsidRPr="0070416E">
              <w:rPr>
                <w:rFonts w:ascii="Times New Roman" w:hAnsi="Times New Roman"/>
                <w:bCs/>
                <w:sz w:val="16"/>
                <w:szCs w:val="16"/>
                <w:lang w:eastAsia="ar-SA"/>
              </w:rPr>
              <w:fldChar w:fldCharType="begin"/>
            </w:r>
            <w:r w:rsidRPr="0070416E">
              <w:rPr>
                <w:rFonts w:ascii="Times New Roman" w:hAnsi="Times New Roman"/>
                <w:bCs/>
                <w:sz w:val="16"/>
                <w:szCs w:val="16"/>
                <w:lang w:eastAsia="ar-SA"/>
              </w:rPr>
              <w:instrText xml:space="preserve"> MERGEFIELD "поселение" </w:instrText>
            </w:r>
            <w:r w:rsidRPr="0070416E">
              <w:rPr>
                <w:rFonts w:ascii="Times New Roman" w:hAnsi="Times New Roman"/>
                <w:bCs/>
                <w:sz w:val="16"/>
                <w:szCs w:val="16"/>
                <w:lang w:eastAsia="ar-SA"/>
              </w:rPr>
              <w:fldChar w:fldCharType="separate"/>
            </w:r>
            <w:r w:rsidRPr="0070416E">
              <w:rPr>
                <w:rFonts w:ascii="Times New Roman" w:hAnsi="Times New Roman"/>
                <w:bCs/>
                <w:sz w:val="16"/>
                <w:szCs w:val="16"/>
                <w:lang w:eastAsia="ar-SA"/>
              </w:rPr>
              <w:t xml:space="preserve">Рысайкино 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end"/>
            </w:r>
            <w:r w:rsidRPr="0070416E">
              <w:rPr>
                <w:rFonts w:ascii="Times New Roman" w:hAnsi="Times New Roman"/>
                <w:bCs/>
                <w:sz w:val="16"/>
                <w:szCs w:val="16"/>
                <w:lang w:eastAsia="ar-SA"/>
              </w:rPr>
              <w:t xml:space="preserve"> муниципального района </w:t>
            </w:r>
            <w:r w:rsidRPr="0070416E">
              <w:rPr>
                <w:rFonts w:ascii="Times New Roman" w:hAnsi="Times New Roman"/>
                <w:bCs/>
                <w:sz w:val="16"/>
                <w:szCs w:val="16"/>
                <w:lang w:eastAsia="ar-SA"/>
              </w:rPr>
              <w:fldChar w:fldCharType="begin"/>
            </w:r>
            <w:r w:rsidRPr="0070416E">
              <w:rPr>
                <w:rFonts w:ascii="Times New Roman" w:hAnsi="Times New Roman"/>
                <w:bCs/>
                <w:sz w:val="16"/>
                <w:szCs w:val="16"/>
                <w:lang w:eastAsia="ar-SA"/>
              </w:rPr>
              <w:instrText xml:space="preserve"> MERGEFIELD "район" </w:instrText>
            </w:r>
            <w:r w:rsidRPr="0070416E">
              <w:rPr>
                <w:rFonts w:ascii="Times New Roman" w:hAnsi="Times New Roman"/>
                <w:bCs/>
                <w:sz w:val="16"/>
                <w:szCs w:val="16"/>
                <w:lang w:eastAsia="ar-SA"/>
              </w:rPr>
              <w:fldChar w:fldCharType="separate"/>
            </w:r>
            <w:r w:rsidRPr="0070416E">
              <w:rPr>
                <w:rFonts w:ascii="Times New Roman" w:hAnsi="Times New Roman"/>
                <w:bCs/>
                <w:sz w:val="16"/>
                <w:szCs w:val="16"/>
                <w:lang w:eastAsia="ar-SA"/>
              </w:rPr>
              <w:t>Похвистневский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end"/>
            </w:r>
          </w:p>
          <w:p w:rsidR="0070416E" w:rsidRPr="0070416E" w:rsidRDefault="0070416E" w:rsidP="0070416E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70416E">
              <w:rPr>
                <w:rFonts w:ascii="Times New Roman" w:hAnsi="Times New Roman"/>
                <w:bCs/>
                <w:sz w:val="16"/>
                <w:szCs w:val="16"/>
                <w:lang w:eastAsia="ar-SA"/>
              </w:rPr>
              <w:t>Самарской области» и вынесении проекта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 решения</w:t>
            </w:r>
          </w:p>
          <w:p w:rsidR="0070416E" w:rsidRPr="0070416E" w:rsidRDefault="0070416E" w:rsidP="0070416E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70416E">
              <w:rPr>
                <w:rFonts w:ascii="Times New Roman" w:hAnsi="Times New Roman"/>
                <w:bCs/>
                <w:sz w:val="16"/>
                <w:szCs w:val="16"/>
                <w:lang w:eastAsia="ar-SA"/>
              </w:rPr>
              <w:t>на публичные слушания</w:t>
            </w:r>
          </w:p>
          <w:p w:rsidR="0070416E" w:rsidRPr="0070416E" w:rsidRDefault="0070416E" w:rsidP="0070416E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val="x-none" w:eastAsia="ar-SA"/>
              </w:rPr>
            </w:pPr>
          </w:p>
          <w:p w:rsidR="0070416E" w:rsidRPr="0070416E" w:rsidRDefault="0070416E" w:rsidP="0070416E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>В соответствии с Федеральным законом от 06.10.2003 № 131-ФЗ   «Об общих принципах организации местного самоуправления в Российской Федерации», Уставом сельского поселения Рысайкино муниципального района Похвистневский Самарской области</w:t>
            </w:r>
          </w:p>
          <w:p w:rsidR="0070416E" w:rsidRPr="0070416E" w:rsidRDefault="0070416E" w:rsidP="0070416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x-none" w:eastAsia="ar-SA"/>
              </w:rPr>
            </w:pPr>
            <w:r w:rsidRPr="0070416E">
              <w:rPr>
                <w:rFonts w:ascii="Times New Roman" w:hAnsi="Times New Roman"/>
                <w:b/>
                <w:sz w:val="16"/>
                <w:szCs w:val="16"/>
                <w:lang w:val="x-none" w:eastAsia="ar-SA"/>
              </w:rPr>
              <w:t>Р Е Ш И Л О:</w:t>
            </w:r>
          </w:p>
          <w:p w:rsidR="0070416E" w:rsidRPr="0070416E" w:rsidRDefault="0070416E" w:rsidP="008A6B3E">
            <w:pPr>
              <w:numPr>
                <w:ilvl w:val="0"/>
                <w:numId w:val="35"/>
              </w:numPr>
              <w:tabs>
                <w:tab w:val="clear" w:pos="1720"/>
                <w:tab w:val="num" w:pos="0"/>
                <w:tab w:val="num" w:pos="567"/>
              </w:tabs>
              <w:suppressAutoHyphens/>
              <w:spacing w:after="0" w:line="240" w:lineRule="auto"/>
              <w:ind w:left="567" w:hanging="425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Предварительно одобрить проект решения Собрания представителей 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begin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instrText xml:space="preserve"> MERGEFIELD "статус_поселения_в_родительном_падеже" </w:instrTex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separate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>сельского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end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 поселения Рысайкино муниципального района 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begin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instrText xml:space="preserve"> MERGEFIELD "район" </w:instrTex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separate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>Похвистневский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end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 Самарской области «О внесении изменений в Устав 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begin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instrText xml:space="preserve"> MERGEFIELD "статус_поселения_в_родительном_падеже" </w:instrTex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separate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>сельского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end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 поселения Рысайкино муниципального района 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begin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instrText xml:space="preserve"> MERGEFIELD "район" </w:instrTex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separate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>Похвистневский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end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 Самарской области» (приложение 1 к настоящему решению).</w:t>
            </w:r>
          </w:p>
          <w:p w:rsidR="0070416E" w:rsidRPr="0070416E" w:rsidRDefault="008A6B3E" w:rsidP="008A6B3E">
            <w:pPr>
              <w:numPr>
                <w:ilvl w:val="0"/>
                <w:numId w:val="35"/>
              </w:numPr>
              <w:tabs>
                <w:tab w:val="clear" w:pos="1720"/>
                <w:tab w:val="num" w:pos="0"/>
                <w:tab w:val="num" w:pos="567"/>
              </w:tabs>
              <w:suppressAutoHyphens/>
              <w:spacing w:after="0" w:line="240" w:lineRule="auto"/>
              <w:ind w:left="567" w:hanging="425"/>
              <w:rPr>
                <w:rFonts w:ascii="Times New Roman" w:hAnsi="Times New Roman"/>
                <w:bCs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         </w:t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В целях обсуждения проекта решения Собрания представителей </w:t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begin"/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instrText xml:space="preserve"> MERGEFIELD "статус_поселения_в_родительном_падеже" </w:instrText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separate"/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>сельского</w:t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end"/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 поселения Рысайкино муниципального района </w:t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begin"/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instrText xml:space="preserve"> MERGEFIELD "район" </w:instrText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separate"/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>Похвистневский</w:t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end"/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 Самарской области «О внесении изменений в Устав </w:t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begin"/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instrText xml:space="preserve"> MERGEFIELD "статус_поселения_в_родительном_падеже" </w:instrText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separate"/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>сельского</w:t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end"/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 поселения Рысайкино муниципального района </w:t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begin"/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instrText xml:space="preserve"> MERGEFIELD "район" </w:instrText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separate"/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>Похвистневский</w:t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end"/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 Самарской области» провести на территории </w:t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begin"/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instrText xml:space="preserve"> MERGEFIELD "статус_поселения_в_родительном_падеже" </w:instrText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separate"/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>сельского</w:t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end"/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 поселения Рысайкино муниципального района </w:t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begin"/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instrText xml:space="preserve"> MERGEFIELD "район" </w:instrText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separate"/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>Похвистневский</w:t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end"/>
            </w:r>
            <w:r w:rsidR="0070416E" w:rsidRPr="0070416E">
              <w:rPr>
                <w:rFonts w:ascii="Times New Roman" w:hAnsi="Times New Roman"/>
                <w:bCs/>
                <w:sz w:val="16"/>
                <w:szCs w:val="16"/>
                <w:lang w:eastAsia="ar-SA"/>
              </w:rPr>
              <w:t xml:space="preserve"> </w:t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Самарской области публичные слушания в соответствии с Порядком организации и проведения публичных слушаний в </w:t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begin"/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instrText xml:space="preserve"> MERGEFIELD "статус_поселения_в_предложном_падеже" </w:instrText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separate"/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>сельском</w:t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end"/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 поселении Рысайкино муниципального района </w:t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begin"/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instrText xml:space="preserve"> MERGEFIELD "район" </w:instrText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separate"/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>Похвистневский</w:t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end"/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 Самарской области, утвержденным решением Собрания представителей </w:t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begin"/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instrText xml:space="preserve"> MERGEFIELD "статус_поселения_в_родительном_падеже" </w:instrText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separate"/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>сельского</w:t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end"/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 поселения Рысайкино муниципального района </w:t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begin"/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instrText xml:space="preserve"> MERGEFIELD "район" </w:instrText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separate"/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>Похвистневский</w:t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end"/>
            </w:r>
            <w:r w:rsidR="0070416E"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 Самарской области от 02.03.2010 № 145.</w:t>
            </w:r>
          </w:p>
          <w:p w:rsidR="0070416E" w:rsidRPr="0070416E" w:rsidRDefault="0070416E" w:rsidP="008A6B3E">
            <w:pPr>
              <w:numPr>
                <w:ilvl w:val="0"/>
                <w:numId w:val="35"/>
              </w:numPr>
              <w:tabs>
                <w:tab w:val="clear" w:pos="1720"/>
                <w:tab w:val="num" w:pos="0"/>
                <w:tab w:val="num" w:pos="567"/>
              </w:tabs>
              <w:suppressAutoHyphens/>
              <w:spacing w:after="0" w:line="240" w:lineRule="auto"/>
              <w:ind w:left="0" w:firstLine="142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Срок проведения публичных слушаний составляет 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begin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instrText xml:space="preserve"> MERGEFIELD "колво_дней_ПС" </w:instrTex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separate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>20 (двадцать)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end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 дней с 06 февраля 2023 года по 25 февраля 2023 года.</w:t>
            </w:r>
          </w:p>
          <w:p w:rsidR="0070416E" w:rsidRPr="0070416E" w:rsidRDefault="0070416E" w:rsidP="008A6B3E">
            <w:pPr>
              <w:numPr>
                <w:ilvl w:val="0"/>
                <w:numId w:val="35"/>
              </w:numPr>
              <w:tabs>
                <w:tab w:val="clear" w:pos="1720"/>
                <w:tab w:val="num" w:pos="0"/>
                <w:tab w:val="num" w:pos="567"/>
              </w:tabs>
              <w:suppressAutoHyphens/>
              <w:spacing w:after="0" w:line="240" w:lineRule="auto"/>
              <w:ind w:left="993" w:hanging="709"/>
              <w:rPr>
                <w:rFonts w:ascii="Times New Roman" w:hAnsi="Times New Roman"/>
                <w:bCs/>
                <w:sz w:val="16"/>
                <w:szCs w:val="16"/>
                <w:lang w:eastAsia="ar-SA"/>
              </w:rPr>
            </w:pP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Обсуждение проекта решения «О внесении изменений в Устав 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begin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instrText xml:space="preserve"> MERGEFIELD "статус_поселения_в_родительном_падеже" </w:instrTex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separate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>сельского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end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 поселения Рысайкино муниципального района 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begin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instrText xml:space="preserve"> MERGEFIELD "район" </w:instrTex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separate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>Похвистневский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end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 Самарской области», а также учет представленных жителями поселения и иными заинтересованными лицами замечаний и предложений по проекту решения осуществляется в соответствии с Порядком организации и проведения публичных слушаний в 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begin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instrText xml:space="preserve"> MERGEFIELD "статус_поселения_в_предложном_падеже" </w:instrTex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separate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>сельском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end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 поселении Рысайкино муниципального района 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begin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instrText xml:space="preserve"> MERGEFIELD "район" </w:instrTex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separate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>Похвистневский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end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 Самарской области, утвержденным решением Собрания представителей 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begin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instrText xml:space="preserve"> MERGEFIELD "статус_поселения_в_родительном_падеже" </w:instrTex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separate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>сельского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end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 поселения Рысайкино муниципального района 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begin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instrText xml:space="preserve"> MERGEFIELD "район" </w:instrTex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separate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>Похвистневский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end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 Самарской области от 02.03.2010 № 145. </w:t>
            </w:r>
          </w:p>
          <w:p w:rsidR="0070416E" w:rsidRPr="0070416E" w:rsidRDefault="0070416E" w:rsidP="008A6B3E">
            <w:pPr>
              <w:numPr>
                <w:ilvl w:val="0"/>
                <w:numId w:val="35"/>
              </w:numPr>
              <w:tabs>
                <w:tab w:val="clear" w:pos="1720"/>
                <w:tab w:val="num" w:pos="0"/>
                <w:tab w:val="num" w:pos="567"/>
              </w:tabs>
              <w:suppressAutoHyphens/>
              <w:spacing w:after="0" w:line="240" w:lineRule="auto"/>
              <w:ind w:left="993" w:hanging="293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Органом, уполномоченным на организацию и проведение публичных слушаний в соответствии с настоящим решением, является Собрание представителей 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begin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instrText xml:space="preserve"> MERGEFIELD "статус_поселения_в_родительном_падеже" </w:instrTex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separate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>сельского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end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 поселения Рысайкино муниципального района 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begin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instrText xml:space="preserve"> MERGEFIELD "район" </w:instrTex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separate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>Похвистневский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end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 Самарской области.</w:t>
            </w:r>
          </w:p>
          <w:p w:rsidR="0070416E" w:rsidRPr="0070416E" w:rsidRDefault="0070416E" w:rsidP="008A6B3E">
            <w:pPr>
              <w:numPr>
                <w:ilvl w:val="0"/>
                <w:numId w:val="35"/>
              </w:numPr>
              <w:tabs>
                <w:tab w:val="clear" w:pos="1720"/>
                <w:tab w:val="num" w:pos="0"/>
                <w:tab w:val="num" w:pos="567"/>
              </w:tabs>
              <w:suppressAutoHyphens/>
              <w:spacing w:after="0" w:line="240" w:lineRule="auto"/>
              <w:ind w:left="993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>Место проведения публичных слушаний (место ведения протокола публичных слушаний) – 446495, Самарская область, Похвистневский район, с.Рысайкино, ул.Ижедерова, д. 59</w:t>
            </w:r>
            <w:r w:rsidRPr="0070416E">
              <w:rPr>
                <w:rFonts w:ascii="Times New Roman" w:hAnsi="Times New Roman"/>
                <w:bCs/>
                <w:sz w:val="16"/>
                <w:szCs w:val="16"/>
                <w:lang w:eastAsia="ar-SA"/>
              </w:rPr>
              <w:t>.</w:t>
            </w:r>
          </w:p>
          <w:p w:rsidR="0070416E" w:rsidRPr="0070416E" w:rsidRDefault="0070416E" w:rsidP="008A6B3E">
            <w:pPr>
              <w:numPr>
                <w:ilvl w:val="0"/>
                <w:numId w:val="35"/>
              </w:numPr>
              <w:tabs>
                <w:tab w:val="clear" w:pos="1720"/>
                <w:tab w:val="num" w:pos="0"/>
                <w:tab w:val="num" w:pos="567"/>
              </w:tabs>
              <w:suppressAutoHyphens/>
              <w:spacing w:after="0" w:line="240" w:lineRule="auto"/>
              <w:ind w:left="993" w:hanging="293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Мероприятие по информированию жителей поселения по вопросу обсуждения проекта решения «О внесении изменений в Устав 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begin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instrText xml:space="preserve"> MERGEFIELD "статус_поселения_в_родительном_падеже" </w:instrTex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separate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>сельского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end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 поселения Рысайкино муниципального района 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begin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instrText xml:space="preserve"> MERGEFIELD "район" </w:instrTex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separate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>Похвистневский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end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 Самарской области»  состоится 20 февраля 2023 года в 10.00 часов по адресу: 446495, Самарская область, Похвистневский район, с.Рысайкино, ул.Ижедерова, д. 59</w:t>
            </w:r>
            <w:r w:rsidRPr="0070416E">
              <w:rPr>
                <w:rFonts w:ascii="Times New Roman" w:hAnsi="Times New Roman"/>
                <w:bCs/>
                <w:sz w:val="16"/>
                <w:szCs w:val="16"/>
                <w:lang w:eastAsia="ar-SA"/>
              </w:rPr>
              <w:t>.</w:t>
            </w:r>
          </w:p>
          <w:p w:rsidR="0070416E" w:rsidRPr="0070416E" w:rsidRDefault="0070416E" w:rsidP="008A6B3E">
            <w:pPr>
              <w:numPr>
                <w:ilvl w:val="0"/>
                <w:numId w:val="35"/>
              </w:numPr>
              <w:tabs>
                <w:tab w:val="clear" w:pos="1720"/>
                <w:tab w:val="num" w:pos="0"/>
                <w:tab w:val="num" w:pos="993"/>
              </w:tabs>
              <w:suppressAutoHyphens/>
              <w:spacing w:after="0" w:line="240" w:lineRule="auto"/>
              <w:ind w:left="993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Назначить лицом, ответственным за ведение протокола публичных слушаний и протокола мероприятия по информированию жителей 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begin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instrText xml:space="preserve"> MERGEFIELD "статус_поселения_в_родительном_падеже" </w:instrTex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separate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>сельского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end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 поселения Рысайкино муниципального района 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begin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instrText xml:space="preserve"> MERGEFIELD "район" </w:instrTex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separate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>Похвистневский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end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 по вопросу публичных слушаний, Главного специалиста сельского поселения Рысайкино  Ижедерову Н.Г.</w:t>
            </w:r>
          </w:p>
          <w:p w:rsidR="0070416E" w:rsidRPr="0070416E" w:rsidRDefault="0070416E" w:rsidP="0070416E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>9.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ab/>
              <w:t>Принятие замечаний и предложений по вопросам публичных слушаний, поступивших от жителей поселения и иных заинтересованных лиц, осуществляется по адресу, указанному в пункте 6 настоящего решения, в рабочие дни с 10 часов до 19 часов, в субботу с 12 до 17 часов. Письменные замечания и предложения подлежат приобщению к протоколу публичных слушаний.</w:t>
            </w:r>
          </w:p>
          <w:p w:rsidR="0070416E" w:rsidRPr="0070416E" w:rsidRDefault="0070416E" w:rsidP="0070416E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>10. Прием замечаний и предложений по вопросу публичных слушаний оканчивается 24 февраля 2023 года.</w:t>
            </w:r>
          </w:p>
          <w:p w:rsidR="0070416E" w:rsidRPr="0070416E" w:rsidRDefault="0070416E" w:rsidP="0070416E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11. Опубликовать настоящее решение, проект решения Собрания представителей 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begin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instrText xml:space="preserve"> MERGEFIELD "статус_поселения_в_родительном_падеже" </w:instrTex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separate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>сельского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end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 поселения Рысайкино муниципального района 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begin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instrText xml:space="preserve"> MERGEFIELD "район" </w:instrTex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separate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>Похвистневский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end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 Самарской области «О внесении изменений в Устав 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begin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instrText xml:space="preserve"> MERGEFIELD "статус_поселения_в_родительном_падеже" </w:instrTex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separate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>сельского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end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 поселения Рысайкино муниципального района 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begin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instrText xml:space="preserve"> MERGEFIELD "район" </w:instrTex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separate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>Похвистневский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end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 Самарской области» (приложение 1 к настоящему решению), в газете «Рысайкинская ласточка».</w:t>
            </w:r>
          </w:p>
          <w:p w:rsidR="0070416E" w:rsidRPr="0070416E" w:rsidRDefault="0070416E" w:rsidP="0070416E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>12. Настоящее решение вступает в силу со дня его официального опубликования.</w:t>
            </w:r>
          </w:p>
          <w:p w:rsidR="0070416E" w:rsidRPr="0070416E" w:rsidRDefault="0070416E" w:rsidP="0070416E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  </w:t>
            </w:r>
          </w:p>
          <w:p w:rsidR="0070416E" w:rsidRPr="0070416E" w:rsidRDefault="0070416E" w:rsidP="0070416E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>Глава сельского поселения Рысайкино                                     В.В.Исаев</w:t>
            </w:r>
          </w:p>
          <w:p w:rsidR="0070416E" w:rsidRPr="0070416E" w:rsidRDefault="0070416E" w:rsidP="0070416E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                                               </w:t>
            </w:r>
          </w:p>
          <w:p w:rsidR="0070416E" w:rsidRPr="0070416E" w:rsidRDefault="0070416E" w:rsidP="0070416E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>Председатель Собрания представителей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ab/>
              <w:t xml:space="preserve"> </w:t>
            </w:r>
            <w:r w:rsidR="008A6B3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                                                                                                                                           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>В.В.Перников</w:t>
            </w:r>
          </w:p>
          <w:p w:rsidR="0070416E" w:rsidRPr="0070416E" w:rsidRDefault="0070416E" w:rsidP="0070416E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lastRenderedPageBreak/>
              <w:t>сельского поселения</w:t>
            </w:r>
          </w:p>
          <w:p w:rsidR="0070416E" w:rsidRPr="0070416E" w:rsidRDefault="0070416E" w:rsidP="0070416E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  <w:p w:rsidR="0070416E" w:rsidRPr="0070416E" w:rsidRDefault="0070416E" w:rsidP="0070416E">
            <w:pPr>
              <w:suppressAutoHyphens/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  <w:lang w:eastAsia="ar-SA"/>
              </w:rPr>
            </w:pPr>
            <w:r w:rsidRPr="0070416E"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>П Р О Е К Т</w:t>
            </w:r>
          </w:p>
          <w:p w:rsidR="0070416E" w:rsidRPr="0070416E" w:rsidRDefault="0070416E" w:rsidP="0070416E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  <w:lang w:val="x-none" w:eastAsia="ar-SA"/>
              </w:rPr>
            </w:pPr>
            <w:r w:rsidRPr="0070416E">
              <w:rPr>
                <w:rFonts w:ascii="Times New Roman" w:hAnsi="Times New Roman"/>
                <w:bCs/>
                <w:sz w:val="16"/>
                <w:szCs w:val="16"/>
                <w:lang w:val="x-none" w:eastAsia="ar-SA"/>
              </w:rPr>
              <w:t xml:space="preserve">Российская Федерация                                                     </w:t>
            </w:r>
          </w:p>
          <w:p w:rsidR="0070416E" w:rsidRPr="0070416E" w:rsidRDefault="0070416E" w:rsidP="0070416E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  <w:lang w:eastAsia="ar-SA"/>
              </w:rPr>
            </w:pPr>
            <w:r w:rsidRPr="0070416E"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>Собрание представителей</w:t>
            </w:r>
          </w:p>
          <w:p w:rsidR="0070416E" w:rsidRPr="0070416E" w:rsidRDefault="0070416E" w:rsidP="0070416E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ar-SA"/>
              </w:rPr>
            </w:pPr>
            <w:r w:rsidRPr="0070416E">
              <w:rPr>
                <w:rFonts w:ascii="Times New Roman" w:hAnsi="Times New Roman"/>
                <w:b/>
                <w:bCs/>
                <w:sz w:val="16"/>
                <w:szCs w:val="16"/>
                <w:lang w:eastAsia="ar-SA"/>
              </w:rPr>
              <w:t>сельское поселение</w:t>
            </w:r>
          </w:p>
          <w:p w:rsidR="0070416E" w:rsidRPr="0070416E" w:rsidRDefault="0070416E" w:rsidP="0070416E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ar-SA"/>
              </w:rPr>
            </w:pPr>
            <w:r w:rsidRPr="0070416E">
              <w:rPr>
                <w:rFonts w:ascii="Times New Roman" w:hAnsi="Times New Roman"/>
                <w:b/>
                <w:bCs/>
                <w:sz w:val="16"/>
                <w:szCs w:val="16"/>
                <w:lang w:eastAsia="ar-SA"/>
              </w:rPr>
              <w:t>РЫСАЙКИНО</w:t>
            </w:r>
          </w:p>
          <w:p w:rsidR="0070416E" w:rsidRPr="0070416E" w:rsidRDefault="0070416E" w:rsidP="0070416E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  <w:lang w:eastAsia="ar-SA"/>
              </w:rPr>
            </w:pPr>
            <w:r w:rsidRPr="0070416E">
              <w:rPr>
                <w:rFonts w:ascii="Times New Roman" w:hAnsi="Times New Roman"/>
                <w:bCs/>
                <w:sz w:val="16"/>
                <w:szCs w:val="16"/>
                <w:lang w:eastAsia="ar-SA"/>
              </w:rPr>
              <w:t xml:space="preserve">муниципального района </w:t>
            </w:r>
          </w:p>
          <w:p w:rsidR="0070416E" w:rsidRPr="0070416E" w:rsidRDefault="0070416E" w:rsidP="0070416E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  <w:lang w:eastAsia="ar-SA"/>
              </w:rPr>
            </w:pPr>
            <w:r w:rsidRPr="0070416E">
              <w:rPr>
                <w:rFonts w:ascii="Times New Roman" w:hAnsi="Times New Roman"/>
                <w:bCs/>
                <w:sz w:val="16"/>
                <w:szCs w:val="16"/>
                <w:lang w:eastAsia="ar-SA"/>
              </w:rPr>
              <w:t xml:space="preserve">Похвистневский </w:t>
            </w:r>
          </w:p>
          <w:p w:rsidR="0070416E" w:rsidRPr="0070416E" w:rsidRDefault="0070416E" w:rsidP="0070416E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  <w:lang w:eastAsia="ar-SA"/>
              </w:rPr>
            </w:pPr>
            <w:r w:rsidRPr="0070416E">
              <w:rPr>
                <w:rFonts w:ascii="Times New Roman" w:hAnsi="Times New Roman"/>
                <w:bCs/>
                <w:sz w:val="16"/>
                <w:szCs w:val="16"/>
                <w:lang w:eastAsia="ar-SA"/>
              </w:rPr>
              <w:t>Самарской области</w:t>
            </w:r>
          </w:p>
          <w:p w:rsidR="0070416E" w:rsidRPr="0070416E" w:rsidRDefault="0070416E" w:rsidP="0070416E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ar-SA"/>
              </w:rPr>
            </w:pPr>
            <w:r w:rsidRPr="0070416E">
              <w:rPr>
                <w:rFonts w:ascii="Times New Roman" w:hAnsi="Times New Roman"/>
                <w:bCs/>
                <w:sz w:val="16"/>
                <w:szCs w:val="16"/>
                <w:lang w:eastAsia="ar-SA"/>
              </w:rPr>
              <w:t>четвертого созыва</w:t>
            </w:r>
          </w:p>
          <w:p w:rsidR="0070416E" w:rsidRPr="0070416E" w:rsidRDefault="0070416E" w:rsidP="0070416E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val="x-none" w:eastAsia="ar-SA"/>
              </w:rPr>
            </w:pPr>
            <w:r w:rsidRPr="0070416E">
              <w:rPr>
                <w:rFonts w:ascii="Times New Roman" w:hAnsi="Times New Roman"/>
                <w:b/>
                <w:bCs/>
                <w:sz w:val="16"/>
                <w:szCs w:val="16"/>
                <w:lang w:val="x-none" w:eastAsia="ar-SA"/>
              </w:rPr>
              <w:t>Р Е Ш Е Н И Е</w:t>
            </w:r>
          </w:p>
          <w:p w:rsidR="0070416E" w:rsidRPr="0070416E" w:rsidRDefault="0070416E" w:rsidP="0070416E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  <w:u w:val="single"/>
                <w:lang w:eastAsia="ar-SA"/>
              </w:rPr>
            </w:pPr>
            <w:r w:rsidRPr="0070416E">
              <w:rPr>
                <w:rFonts w:ascii="Times New Roman" w:hAnsi="Times New Roman"/>
                <w:bCs/>
                <w:sz w:val="16"/>
                <w:szCs w:val="16"/>
                <w:lang w:eastAsia="ar-SA"/>
              </w:rPr>
              <w:t>___________  № ____</w:t>
            </w:r>
          </w:p>
          <w:p w:rsidR="0070416E" w:rsidRPr="0070416E" w:rsidRDefault="0070416E" w:rsidP="0070416E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>с. Рысайкино</w:t>
            </w:r>
          </w:p>
          <w:p w:rsidR="0070416E" w:rsidRPr="0070416E" w:rsidRDefault="0070416E" w:rsidP="0070416E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  <w:p w:rsidR="0070416E" w:rsidRPr="0070416E" w:rsidRDefault="0070416E" w:rsidP="0070416E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ar-SA"/>
              </w:rPr>
            </w:pPr>
            <w:r w:rsidRPr="0070416E"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 xml:space="preserve">О внесении изменений в Устав </w:t>
            </w:r>
            <w:r w:rsidRPr="0070416E"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fldChar w:fldCharType="begin"/>
            </w:r>
            <w:r w:rsidRPr="0070416E"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instrText xml:space="preserve"> MERGEFIELD "статус_поселения_в_родительном_падеже" </w:instrText>
            </w:r>
            <w:r w:rsidRPr="0070416E"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fldChar w:fldCharType="separate"/>
            </w:r>
            <w:r w:rsidRPr="0070416E"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>сельского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end"/>
            </w:r>
            <w:r w:rsidRPr="0070416E"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 xml:space="preserve"> </w:t>
            </w:r>
            <w:r w:rsidRPr="0070416E">
              <w:rPr>
                <w:rFonts w:ascii="Times New Roman" w:hAnsi="Times New Roman"/>
                <w:b/>
                <w:bCs/>
                <w:sz w:val="16"/>
                <w:szCs w:val="16"/>
                <w:lang w:eastAsia="ar-SA"/>
              </w:rPr>
              <w:t xml:space="preserve">поселения </w:t>
            </w:r>
          </w:p>
          <w:p w:rsidR="0070416E" w:rsidRPr="0070416E" w:rsidRDefault="0070416E" w:rsidP="0070416E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ar-SA"/>
              </w:rPr>
            </w:pPr>
            <w:r w:rsidRPr="0070416E">
              <w:rPr>
                <w:rFonts w:ascii="Times New Roman" w:hAnsi="Times New Roman"/>
                <w:b/>
                <w:bCs/>
                <w:sz w:val="16"/>
                <w:szCs w:val="16"/>
                <w:lang w:eastAsia="ar-SA"/>
              </w:rPr>
              <w:t>Рысайкино муниципального района</w:t>
            </w:r>
          </w:p>
          <w:p w:rsidR="0070416E" w:rsidRPr="0070416E" w:rsidRDefault="0070416E" w:rsidP="0070416E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  <w:lang w:eastAsia="ar-SA"/>
              </w:rPr>
            </w:pPr>
            <w:r w:rsidRPr="0070416E">
              <w:rPr>
                <w:rFonts w:ascii="Times New Roman" w:hAnsi="Times New Roman"/>
                <w:b/>
                <w:bCs/>
                <w:sz w:val="16"/>
                <w:szCs w:val="16"/>
                <w:lang w:eastAsia="ar-SA"/>
              </w:rPr>
              <w:fldChar w:fldCharType="begin"/>
            </w:r>
            <w:r w:rsidRPr="0070416E">
              <w:rPr>
                <w:rFonts w:ascii="Times New Roman" w:hAnsi="Times New Roman"/>
                <w:b/>
                <w:bCs/>
                <w:sz w:val="16"/>
                <w:szCs w:val="16"/>
                <w:lang w:eastAsia="ar-SA"/>
              </w:rPr>
              <w:instrText xml:space="preserve"> MERGEFIELD "район" </w:instrText>
            </w:r>
            <w:r w:rsidRPr="0070416E">
              <w:rPr>
                <w:rFonts w:ascii="Times New Roman" w:hAnsi="Times New Roman"/>
                <w:b/>
                <w:bCs/>
                <w:sz w:val="16"/>
                <w:szCs w:val="16"/>
                <w:lang w:eastAsia="ar-SA"/>
              </w:rPr>
              <w:fldChar w:fldCharType="separate"/>
            </w:r>
            <w:r w:rsidRPr="0070416E">
              <w:rPr>
                <w:rFonts w:ascii="Times New Roman" w:hAnsi="Times New Roman"/>
                <w:b/>
                <w:bCs/>
                <w:sz w:val="16"/>
                <w:szCs w:val="16"/>
                <w:lang w:eastAsia="ar-SA"/>
              </w:rPr>
              <w:t>Похвистневский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end"/>
            </w:r>
            <w:r w:rsidRPr="0070416E">
              <w:rPr>
                <w:rFonts w:ascii="Times New Roman" w:hAnsi="Times New Roman"/>
                <w:b/>
                <w:bCs/>
                <w:sz w:val="16"/>
                <w:szCs w:val="16"/>
                <w:lang w:eastAsia="ar-SA"/>
              </w:rPr>
              <w:t xml:space="preserve"> Самарской области </w:t>
            </w:r>
          </w:p>
          <w:p w:rsidR="0070416E" w:rsidRPr="0070416E" w:rsidRDefault="0070416E" w:rsidP="0070416E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ar-SA"/>
              </w:rPr>
            </w:pPr>
          </w:p>
          <w:p w:rsidR="0070416E" w:rsidRPr="0070416E" w:rsidRDefault="0070416E" w:rsidP="0070416E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В соответствии со статьей 44 Федерального закона от 06.10.2003 № 131- ФЗ    «Об общих принципах организации местного самоуправления в Российской Федерации», Уставом сельского поселения Рысайкино муниципального района Похвистневский Самарской области с учетом заключения о результатах публичных слушаний по проекту решения «О внесении изменений в Устав 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begin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instrText xml:space="preserve"> MERGEFIELD "статус_поселения_в_родительном_падеже" </w:instrTex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separate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>сельского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end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 поселения Рысайкино муниципального района 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begin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instrText xml:space="preserve"> MERGEFIELD "район" </w:instrTex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separate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>Похвистневский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end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 Самарской области» от __________ 2023 года, </w:t>
            </w:r>
          </w:p>
          <w:p w:rsidR="0070416E" w:rsidRPr="0070416E" w:rsidRDefault="0070416E" w:rsidP="0070416E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  <w:p w:rsidR="0070416E" w:rsidRPr="0070416E" w:rsidRDefault="0070416E" w:rsidP="0070416E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  <w:lang w:val="x-none" w:eastAsia="ar-SA"/>
              </w:rPr>
            </w:pPr>
            <w:r w:rsidRPr="0070416E">
              <w:rPr>
                <w:rFonts w:ascii="Times New Roman" w:hAnsi="Times New Roman"/>
                <w:b/>
                <w:sz w:val="16"/>
                <w:szCs w:val="16"/>
                <w:lang w:val="x-none" w:eastAsia="ar-SA"/>
              </w:rPr>
              <w:t>СОБРАНИЕ ПРЕДСТАВИТЕЛЕЙ ПОСЕЛЕНИЯ</w:t>
            </w:r>
          </w:p>
          <w:p w:rsidR="0070416E" w:rsidRPr="0070416E" w:rsidRDefault="0070416E" w:rsidP="0070416E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  <w:lang w:val="x-none" w:eastAsia="ar-SA"/>
              </w:rPr>
            </w:pPr>
            <w:r w:rsidRPr="0070416E">
              <w:rPr>
                <w:rFonts w:ascii="Times New Roman" w:hAnsi="Times New Roman"/>
                <w:b/>
                <w:sz w:val="16"/>
                <w:szCs w:val="16"/>
                <w:lang w:val="x-none" w:eastAsia="ar-SA"/>
              </w:rPr>
              <w:t>Р Е Ш И Л О:</w:t>
            </w:r>
          </w:p>
          <w:p w:rsidR="0070416E" w:rsidRPr="0070416E" w:rsidRDefault="0070416E" w:rsidP="0070416E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iCs/>
                <w:sz w:val="16"/>
                <w:szCs w:val="16"/>
                <w:lang w:eastAsia="ar-SA"/>
              </w:rPr>
            </w:pP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1. Внести в Устав сельского поселения Рысайкино муниципального района Похвистневский Самарской области, утвержденный решением Собрания представителей 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begin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instrText xml:space="preserve"> MERGEFIELD "статус_поселения_в_родительном_падеже" </w:instrTex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separate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>сельского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end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 поселения Рысайкино муниципального района 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begin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instrText xml:space="preserve"> MERGEFIELD "район" </w:instrTex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separate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>Похвистневский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end"/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 Самарской области 13 мая 2014 года № 133 (с изменениями от 23.06.2015 г. № 165, от 01.03.2016г № 31, от 30.01.2017г № 53, от 30.01.2018г № 78, от 11.10.2018г № 90, от 29.01.2019 г № 98, от 06.05.2020г № 125, от 11.05.2021 г. № 43, от 23.01.2023 г. № 91)  </w:t>
            </w:r>
            <w:r w:rsidRPr="0070416E">
              <w:rPr>
                <w:rFonts w:ascii="Times New Roman" w:hAnsi="Times New Roman"/>
                <w:bCs/>
                <w:sz w:val="16"/>
                <w:szCs w:val="16"/>
                <w:lang w:eastAsia="ar-SA"/>
              </w:rPr>
              <w:t xml:space="preserve">, 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следующие изменения: </w:t>
            </w:r>
            <w:r w:rsidRPr="0070416E"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>статью 26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  Устава «</w:t>
            </w:r>
            <w:r w:rsidRPr="0070416E">
              <w:rPr>
                <w:rFonts w:ascii="Times New Roman" w:hAnsi="Times New Roman"/>
                <w:b/>
                <w:bCs/>
                <w:iCs/>
                <w:sz w:val="16"/>
                <w:szCs w:val="16"/>
                <w:lang w:eastAsia="ar-SA"/>
              </w:rPr>
              <w:t xml:space="preserve">Публичные слушания поселения, общественные обсуждения» 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>изложить в новой редакции:</w:t>
            </w:r>
          </w:p>
          <w:p w:rsidR="0070416E" w:rsidRPr="0070416E" w:rsidRDefault="0070416E" w:rsidP="0070416E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>«1. Для обсуждения проектов муниципальных правовых актов по вопросам местного значения с участием жителей сельского поселения Собранием представителей поселения, председателем Собрания представителей поселения, Главой поселения могут проводиться публичные слушания сельского поселения Рысайкино муниципального района Похвистневский Самарской области (далее – публичные слушания).</w:t>
            </w:r>
          </w:p>
          <w:p w:rsidR="0070416E" w:rsidRPr="0070416E" w:rsidRDefault="0070416E" w:rsidP="0070416E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>2. Порядок организации и проведения публичных слушаний определяется нормативными правовыми актами Собрания представителей поселения и должен предусматривать заблаговременное оповещение жителей муниципального образования о времени и месте проведения публичных слушаний, заблаговременное ознакомление с проектом муниципального правового акта, в том числе посредством его размещения на официальном сайте органа местного самоуправления в информационно-телекоммуникационной сети "Интернет" или в случае, если орган местного самоуправления не имеет возможности размещать информацию о своей деятельности в информационно-телекоммуникационной сети "Интернет", на официальном сайте субъекта Российской Федерации или муниципального образования с учетом положений Федерального закона от 9 февраля 2009 года N 8-ФЗ "Об обеспечении доступа к информации о деятельности государственных органов и органов местного самоуправления" (далее в настоящей статье - официальный сайт), возможность представления жителями муниципального образования своих замечаний и предложений по вынесенному на обсуждение проекту муниципального правового акта, в том числе посредством официального сайта, другие меры, обеспечивающие участие в публичных слушаниях жителей муниципального образования, опубликование (обнародование) результатов публичных слушаний, включая мотивированное обоснование принятых решений, в том числе посредством их размещения на официальном сайте.</w:t>
            </w:r>
          </w:p>
          <w:p w:rsidR="0070416E" w:rsidRPr="0070416E" w:rsidRDefault="0070416E" w:rsidP="0070416E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  Нормативными правовыми актами представительного органа муниципального образования может быть установлено, что для размещения материалов и информации, указанных в абзаце первом настоящей части, обеспечения возможности представления жителями муниципального образования своих замечаний и предложений по проекту муниципального правового акта, а также для участия жителей муниципального образования в публичных слушаниях с соблюдением требований об обязательном использовании для таких целей официального сайта может использоваться федеральная государственная информационная система "Единый портал государственных и муниципальных услуг (функций)", порядок использования которой для целей настоящей статьи устанавливается Правительством Российской Федерации. </w:t>
            </w:r>
          </w:p>
          <w:p w:rsidR="0070416E" w:rsidRPr="0070416E" w:rsidRDefault="0070416E" w:rsidP="0070416E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3. По проектам генеральных планов, проектам правил землепользования и застройки, проектам планировки территории, проектам межевания территории, проектам правил благоустройства территорий, проектам, предусматривающим внесение изменений в один из указанных утвержденных документов, проектам решений о предоставлении разрешения на условно разрешенный вид использования земельного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строительства,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или общественные обсуждения в соответствии с законодательством о градостроительной деятельности.  </w:t>
            </w:r>
          </w:p>
          <w:p w:rsidR="0070416E" w:rsidRPr="0070416E" w:rsidRDefault="0070416E" w:rsidP="0070416E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  <w:p w:rsidR="0070416E" w:rsidRPr="0070416E" w:rsidRDefault="0070416E" w:rsidP="0070416E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val="x-none" w:eastAsia="ar-SA"/>
              </w:rPr>
            </w:pPr>
            <w:r w:rsidRPr="0070416E">
              <w:rPr>
                <w:rFonts w:ascii="Times New Roman" w:hAnsi="Times New Roman"/>
                <w:sz w:val="16"/>
                <w:szCs w:val="16"/>
                <w:lang w:val="x-none" w:eastAsia="ar-SA"/>
              </w:rPr>
              <w:t>2.    Поручить Глав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>е</w:t>
            </w:r>
            <w:r w:rsidRPr="0070416E">
              <w:rPr>
                <w:rFonts w:ascii="Times New Roman" w:hAnsi="Times New Roman"/>
                <w:sz w:val="16"/>
                <w:szCs w:val="16"/>
                <w:lang w:val="x-none" w:eastAsia="ar-SA"/>
              </w:rPr>
              <w:t xml:space="preserve"> </w:t>
            </w:r>
            <w:r w:rsidRPr="0070416E">
              <w:rPr>
                <w:rFonts w:ascii="Times New Roman" w:hAnsi="Times New Roman"/>
                <w:sz w:val="16"/>
                <w:szCs w:val="16"/>
                <w:lang w:val="x-none" w:eastAsia="ar-SA"/>
              </w:rPr>
              <w:fldChar w:fldCharType="begin"/>
            </w:r>
            <w:r w:rsidRPr="0070416E">
              <w:rPr>
                <w:rFonts w:ascii="Times New Roman" w:hAnsi="Times New Roman"/>
                <w:sz w:val="16"/>
                <w:szCs w:val="16"/>
                <w:lang w:val="x-none" w:eastAsia="ar-SA"/>
              </w:rPr>
              <w:instrText xml:space="preserve"> MERGEFIELD "статус_поселения_в_родительном_падеже" </w:instrText>
            </w:r>
            <w:r w:rsidRPr="0070416E">
              <w:rPr>
                <w:rFonts w:ascii="Times New Roman" w:hAnsi="Times New Roman"/>
                <w:sz w:val="16"/>
                <w:szCs w:val="16"/>
                <w:lang w:val="x-none" w:eastAsia="ar-SA"/>
              </w:rPr>
              <w:fldChar w:fldCharType="separate"/>
            </w:r>
            <w:r w:rsidRPr="0070416E">
              <w:rPr>
                <w:rFonts w:ascii="Times New Roman" w:hAnsi="Times New Roman"/>
                <w:sz w:val="16"/>
                <w:szCs w:val="16"/>
                <w:lang w:val="x-none" w:eastAsia="ar-SA"/>
              </w:rPr>
              <w:t>сельского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end"/>
            </w:r>
            <w:r w:rsidRPr="0070416E">
              <w:rPr>
                <w:rFonts w:ascii="Times New Roman" w:hAnsi="Times New Roman"/>
                <w:sz w:val="16"/>
                <w:szCs w:val="16"/>
                <w:lang w:val="x-none" w:eastAsia="ar-SA"/>
              </w:rPr>
              <w:t xml:space="preserve"> поселения Рысайкино муниципального района </w:t>
            </w:r>
            <w:r w:rsidRPr="0070416E">
              <w:rPr>
                <w:rFonts w:ascii="Times New Roman" w:hAnsi="Times New Roman"/>
                <w:sz w:val="16"/>
                <w:szCs w:val="16"/>
                <w:lang w:val="x-none" w:eastAsia="ar-SA"/>
              </w:rPr>
              <w:fldChar w:fldCharType="begin"/>
            </w:r>
            <w:r w:rsidRPr="0070416E">
              <w:rPr>
                <w:rFonts w:ascii="Times New Roman" w:hAnsi="Times New Roman"/>
                <w:sz w:val="16"/>
                <w:szCs w:val="16"/>
                <w:lang w:val="x-none" w:eastAsia="ar-SA"/>
              </w:rPr>
              <w:instrText xml:space="preserve"> MERGEFIELD "район" </w:instrText>
            </w:r>
            <w:r w:rsidRPr="0070416E">
              <w:rPr>
                <w:rFonts w:ascii="Times New Roman" w:hAnsi="Times New Roman"/>
                <w:sz w:val="16"/>
                <w:szCs w:val="16"/>
                <w:lang w:val="x-none" w:eastAsia="ar-SA"/>
              </w:rPr>
              <w:fldChar w:fldCharType="separate"/>
            </w:r>
            <w:r w:rsidRPr="0070416E">
              <w:rPr>
                <w:rFonts w:ascii="Times New Roman" w:hAnsi="Times New Roman"/>
                <w:sz w:val="16"/>
                <w:szCs w:val="16"/>
                <w:lang w:val="x-none" w:eastAsia="ar-SA"/>
              </w:rPr>
              <w:t>Похвистневский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end"/>
            </w:r>
            <w:r w:rsidRPr="0070416E">
              <w:rPr>
                <w:rFonts w:ascii="Times New Roman" w:hAnsi="Times New Roman"/>
                <w:sz w:val="16"/>
                <w:szCs w:val="16"/>
                <w:lang w:val="x-none" w:eastAsia="ar-SA"/>
              </w:rPr>
              <w:t xml:space="preserve"> Самарской области направить решение «О внесении изменений в Устав </w:t>
            </w:r>
            <w:r w:rsidRPr="0070416E">
              <w:rPr>
                <w:rFonts w:ascii="Times New Roman" w:hAnsi="Times New Roman"/>
                <w:sz w:val="16"/>
                <w:szCs w:val="16"/>
                <w:lang w:val="x-none" w:eastAsia="ar-SA"/>
              </w:rPr>
              <w:fldChar w:fldCharType="begin"/>
            </w:r>
            <w:r w:rsidRPr="0070416E">
              <w:rPr>
                <w:rFonts w:ascii="Times New Roman" w:hAnsi="Times New Roman"/>
                <w:sz w:val="16"/>
                <w:szCs w:val="16"/>
                <w:lang w:val="x-none" w:eastAsia="ar-SA"/>
              </w:rPr>
              <w:instrText xml:space="preserve"> MERGEFIELD "статус_поселения_в_родительном_падеже" </w:instrText>
            </w:r>
            <w:r w:rsidRPr="0070416E">
              <w:rPr>
                <w:rFonts w:ascii="Times New Roman" w:hAnsi="Times New Roman"/>
                <w:sz w:val="16"/>
                <w:szCs w:val="16"/>
                <w:lang w:val="x-none" w:eastAsia="ar-SA"/>
              </w:rPr>
              <w:fldChar w:fldCharType="separate"/>
            </w:r>
            <w:r w:rsidRPr="0070416E">
              <w:rPr>
                <w:rFonts w:ascii="Times New Roman" w:hAnsi="Times New Roman"/>
                <w:sz w:val="16"/>
                <w:szCs w:val="16"/>
                <w:lang w:val="x-none" w:eastAsia="ar-SA"/>
              </w:rPr>
              <w:t>сельского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end"/>
            </w:r>
            <w:r w:rsidRPr="0070416E">
              <w:rPr>
                <w:rFonts w:ascii="Times New Roman" w:hAnsi="Times New Roman"/>
                <w:sz w:val="16"/>
                <w:szCs w:val="16"/>
                <w:lang w:val="x-none" w:eastAsia="ar-SA"/>
              </w:rPr>
              <w:t xml:space="preserve"> поселения Рысайкино муниципального района </w:t>
            </w:r>
            <w:r w:rsidRPr="0070416E">
              <w:rPr>
                <w:rFonts w:ascii="Times New Roman" w:hAnsi="Times New Roman"/>
                <w:sz w:val="16"/>
                <w:szCs w:val="16"/>
                <w:lang w:val="x-none" w:eastAsia="ar-SA"/>
              </w:rPr>
              <w:fldChar w:fldCharType="begin"/>
            </w:r>
            <w:r w:rsidRPr="0070416E">
              <w:rPr>
                <w:rFonts w:ascii="Times New Roman" w:hAnsi="Times New Roman"/>
                <w:sz w:val="16"/>
                <w:szCs w:val="16"/>
                <w:lang w:val="x-none" w:eastAsia="ar-SA"/>
              </w:rPr>
              <w:instrText xml:space="preserve"> MERGEFIELD "район" </w:instrText>
            </w:r>
            <w:r w:rsidRPr="0070416E">
              <w:rPr>
                <w:rFonts w:ascii="Times New Roman" w:hAnsi="Times New Roman"/>
                <w:sz w:val="16"/>
                <w:szCs w:val="16"/>
                <w:lang w:val="x-none" w:eastAsia="ar-SA"/>
              </w:rPr>
              <w:fldChar w:fldCharType="separate"/>
            </w:r>
            <w:r w:rsidRPr="0070416E">
              <w:rPr>
                <w:rFonts w:ascii="Times New Roman" w:hAnsi="Times New Roman"/>
                <w:sz w:val="16"/>
                <w:szCs w:val="16"/>
                <w:lang w:val="x-none" w:eastAsia="ar-SA"/>
              </w:rPr>
              <w:t>Похвистневский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end"/>
            </w:r>
            <w:r w:rsidRPr="0070416E">
              <w:rPr>
                <w:rFonts w:ascii="Times New Roman" w:hAnsi="Times New Roman"/>
                <w:sz w:val="16"/>
                <w:szCs w:val="16"/>
                <w:lang w:val="x-none" w:eastAsia="ar-SA"/>
              </w:rPr>
              <w:t xml:space="preserve"> Самарской области» на государственную регистрацию в течение 15 (пятнадцати) дней со дня принятия настоящего решения.</w:t>
            </w:r>
          </w:p>
          <w:p w:rsidR="0070416E" w:rsidRPr="0070416E" w:rsidRDefault="0070416E" w:rsidP="0070416E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val="x-none" w:eastAsia="ar-SA"/>
              </w:rPr>
            </w:pPr>
            <w:r w:rsidRPr="0070416E">
              <w:rPr>
                <w:rFonts w:ascii="Times New Roman" w:hAnsi="Times New Roman"/>
                <w:sz w:val="16"/>
                <w:szCs w:val="16"/>
                <w:lang w:val="x-none" w:eastAsia="ar-SA"/>
              </w:rPr>
              <w:t xml:space="preserve">3. После государственной регистрации решения «О внесении изменений в Устав </w:t>
            </w:r>
            <w:r w:rsidRPr="0070416E">
              <w:rPr>
                <w:rFonts w:ascii="Times New Roman" w:hAnsi="Times New Roman"/>
                <w:sz w:val="16"/>
                <w:szCs w:val="16"/>
                <w:lang w:val="x-none" w:eastAsia="ar-SA"/>
              </w:rPr>
              <w:fldChar w:fldCharType="begin"/>
            </w:r>
            <w:r w:rsidRPr="0070416E">
              <w:rPr>
                <w:rFonts w:ascii="Times New Roman" w:hAnsi="Times New Roman"/>
                <w:sz w:val="16"/>
                <w:szCs w:val="16"/>
                <w:lang w:val="x-none" w:eastAsia="ar-SA"/>
              </w:rPr>
              <w:instrText xml:space="preserve"> MERGEFIELD "статус_поселения_в_родительном_падеже" </w:instrText>
            </w:r>
            <w:r w:rsidRPr="0070416E">
              <w:rPr>
                <w:rFonts w:ascii="Times New Roman" w:hAnsi="Times New Roman"/>
                <w:sz w:val="16"/>
                <w:szCs w:val="16"/>
                <w:lang w:val="x-none" w:eastAsia="ar-SA"/>
              </w:rPr>
              <w:fldChar w:fldCharType="separate"/>
            </w:r>
            <w:r w:rsidRPr="0070416E">
              <w:rPr>
                <w:rFonts w:ascii="Times New Roman" w:hAnsi="Times New Roman"/>
                <w:sz w:val="16"/>
                <w:szCs w:val="16"/>
                <w:lang w:val="x-none" w:eastAsia="ar-SA"/>
              </w:rPr>
              <w:t>сельского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end"/>
            </w:r>
            <w:r w:rsidRPr="0070416E">
              <w:rPr>
                <w:rFonts w:ascii="Times New Roman" w:hAnsi="Times New Roman"/>
                <w:sz w:val="16"/>
                <w:szCs w:val="16"/>
                <w:lang w:val="x-none" w:eastAsia="ar-SA"/>
              </w:rPr>
              <w:t xml:space="preserve"> поселения Рысайкино муниципального района </w:t>
            </w:r>
            <w:r w:rsidRPr="0070416E">
              <w:rPr>
                <w:rFonts w:ascii="Times New Roman" w:hAnsi="Times New Roman"/>
                <w:sz w:val="16"/>
                <w:szCs w:val="16"/>
                <w:lang w:val="x-none" w:eastAsia="ar-SA"/>
              </w:rPr>
              <w:fldChar w:fldCharType="begin"/>
            </w:r>
            <w:r w:rsidRPr="0070416E">
              <w:rPr>
                <w:rFonts w:ascii="Times New Roman" w:hAnsi="Times New Roman"/>
                <w:sz w:val="16"/>
                <w:szCs w:val="16"/>
                <w:lang w:val="x-none" w:eastAsia="ar-SA"/>
              </w:rPr>
              <w:instrText xml:space="preserve"> MERGEFIELD "район" </w:instrText>
            </w:r>
            <w:r w:rsidRPr="0070416E">
              <w:rPr>
                <w:rFonts w:ascii="Times New Roman" w:hAnsi="Times New Roman"/>
                <w:sz w:val="16"/>
                <w:szCs w:val="16"/>
                <w:lang w:val="x-none" w:eastAsia="ar-SA"/>
              </w:rPr>
              <w:fldChar w:fldCharType="separate"/>
            </w:r>
            <w:r w:rsidRPr="0070416E">
              <w:rPr>
                <w:rFonts w:ascii="Times New Roman" w:hAnsi="Times New Roman"/>
                <w:sz w:val="16"/>
                <w:szCs w:val="16"/>
                <w:lang w:val="x-none" w:eastAsia="ar-SA"/>
              </w:rPr>
              <w:t>Похвистневский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fldChar w:fldCharType="end"/>
            </w:r>
            <w:r w:rsidRPr="0070416E">
              <w:rPr>
                <w:rFonts w:ascii="Times New Roman" w:hAnsi="Times New Roman"/>
                <w:sz w:val="16"/>
                <w:szCs w:val="16"/>
                <w:lang w:val="x-none" w:eastAsia="ar-SA"/>
              </w:rPr>
              <w:t xml:space="preserve"> Самарской области» осуществить его официальное опубликование в газете «</w:t>
            </w: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>Рысайкинская ласточка</w:t>
            </w:r>
            <w:r w:rsidRPr="0070416E">
              <w:rPr>
                <w:rFonts w:ascii="Times New Roman" w:hAnsi="Times New Roman"/>
                <w:sz w:val="16"/>
                <w:szCs w:val="16"/>
                <w:lang w:val="x-none" w:eastAsia="ar-SA"/>
              </w:rPr>
              <w:t>».</w:t>
            </w:r>
          </w:p>
          <w:p w:rsidR="0070416E" w:rsidRPr="0070416E" w:rsidRDefault="0070416E" w:rsidP="0070416E">
            <w:pPr>
              <w:numPr>
                <w:ilvl w:val="0"/>
                <w:numId w:val="36"/>
              </w:num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val="x-none" w:eastAsia="ar-SA"/>
              </w:rPr>
            </w:pPr>
            <w:r w:rsidRPr="0070416E">
              <w:rPr>
                <w:rFonts w:ascii="Times New Roman" w:hAnsi="Times New Roman"/>
                <w:sz w:val="16"/>
                <w:szCs w:val="16"/>
                <w:lang w:val="x-none" w:eastAsia="ar-SA"/>
              </w:rPr>
              <w:t xml:space="preserve">  Настоящее решение вступает в силу на следующий день после его официального опубликования.</w:t>
            </w:r>
          </w:p>
          <w:p w:rsidR="0070416E" w:rsidRPr="0070416E" w:rsidRDefault="0070416E" w:rsidP="0070416E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  <w:p w:rsidR="0070416E" w:rsidRPr="0070416E" w:rsidRDefault="0070416E" w:rsidP="0070416E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Председатель Собрания представителей </w:t>
            </w:r>
          </w:p>
          <w:p w:rsidR="0070416E" w:rsidRPr="0070416E" w:rsidRDefault="0070416E" w:rsidP="0070416E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>сельского поселения                                                                                 В.В.Перников</w:t>
            </w:r>
          </w:p>
          <w:p w:rsidR="0070416E" w:rsidRPr="0070416E" w:rsidRDefault="0070416E" w:rsidP="0070416E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  <w:p w:rsidR="00096106" w:rsidRDefault="0070416E" w:rsidP="008A6B3E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70416E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 Глава поселения                                                                                        В.В. Исаев</w:t>
            </w:r>
          </w:p>
        </w:tc>
      </w:tr>
      <w:tr w:rsidR="00BA13FE" w:rsidRPr="00D07972" w:rsidTr="00DC6DD7">
        <w:trPr>
          <w:trHeight w:val="1170"/>
        </w:trPr>
        <w:tc>
          <w:tcPr>
            <w:tcW w:w="10031" w:type="dxa"/>
          </w:tcPr>
          <w:p w:rsidR="00CA7833" w:rsidRDefault="00CA7833" w:rsidP="00CA7833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Calibri" w:hAnsi="Times New Roman" w:cs="Calibri"/>
                <w:b/>
                <w:bCs/>
                <w:color w:val="000000"/>
                <w:sz w:val="16"/>
                <w:szCs w:val="16"/>
                <w:u w:val="single"/>
                <w:lang w:eastAsia="ar-SA"/>
              </w:rPr>
            </w:pPr>
            <w:r w:rsidRPr="009D4616">
              <w:rPr>
                <w:rFonts w:ascii="Times New Roman" w:eastAsia="Calibri" w:hAnsi="Times New Roman" w:cs="Calibri"/>
                <w:b/>
                <w:bCs/>
                <w:color w:val="000000"/>
                <w:sz w:val="16"/>
                <w:szCs w:val="16"/>
                <w:u w:val="single"/>
                <w:lang w:eastAsia="ar-SA"/>
              </w:rPr>
              <w:lastRenderedPageBreak/>
              <w:t>Новости МО МВД</w:t>
            </w:r>
          </w:p>
          <w:tbl>
            <w:tblPr>
              <w:tblpPr w:leftFromText="180" w:rightFromText="180" w:vertAnchor="text" w:horzAnchor="margin" w:tblpY="467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72"/>
            </w:tblGrid>
            <w:tr w:rsidR="008A6B3E" w:rsidRPr="008A6B3E" w:rsidTr="008A6B3E">
              <w:tc>
                <w:tcPr>
                  <w:tcW w:w="2972" w:type="dxa"/>
                  <w:shd w:val="clear" w:color="auto" w:fill="auto"/>
                </w:tcPr>
                <w:p w:rsidR="008A6B3E" w:rsidRPr="008A6B3E" w:rsidRDefault="001405CC" w:rsidP="008A6B3E">
                  <w:pPr>
                    <w:pStyle w:val="1"/>
                    <w:spacing w:before="0" w:after="0"/>
                    <w:rPr>
                      <w:rFonts w:ascii="Times New Roman" w:hAnsi="Times New Roman"/>
                      <w:b w:val="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 w:val="0"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838325" cy="1352550"/>
                        <wp:effectExtent l="0" t="0" r="9525" b="0"/>
                        <wp:docPr id="1" name="Рисунок 1" descr="image-30-01-23-03-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e-30-01-23-03-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8325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A6B3E" w:rsidRPr="008A6B3E" w:rsidRDefault="008A6B3E" w:rsidP="008A6B3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 w:rsidRPr="008A6B3E">
              <w:rPr>
                <w:rFonts w:ascii="Times New Roman" w:eastAsia="Calibri" w:hAnsi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  <w:t xml:space="preserve">В рамках профилактического мероприятия «Детская безопасность за спиной родителей» начальник Госавтоинспекции МО МВД России «Похвистневский» майор полиции Эдуард Хачатуров совместно с командиром отделения ДПС старшим лейтенантом полиции Рамилем Рафиковым провели урок безопасности в ГБОУ гимназии им. С.В. Байменова города Похвистнево. </w:t>
            </w:r>
          </w:p>
          <w:p w:rsidR="008A6B3E" w:rsidRPr="008A6B3E" w:rsidRDefault="008A6B3E" w:rsidP="008A6B3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 w:rsidRPr="008A6B3E">
              <w:rPr>
                <w:rFonts w:ascii="Times New Roman" w:eastAsia="Calibri" w:hAnsi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  <w:t>Вместе с сотрудниками полиции полиции ребята рассмотрели особенности перехода через проезжую часть, типичные ошибки пешеходов, разобрали примеры сложных ситуаций, возникающих на дорогах. Юным участникам дорожного движения Эдуард Хачатуров рассказал о правилах перехода проезжей части, объясни</w:t>
            </w:r>
            <w:r>
              <w:rPr>
                <w:rFonts w:ascii="Times New Roman" w:eastAsia="Calibri" w:hAnsi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  <w:t xml:space="preserve">л значение сигналов светофора. </w:t>
            </w:r>
          </w:p>
          <w:p w:rsidR="00CA7833" w:rsidRPr="008A6B3E" w:rsidRDefault="008A6B3E" w:rsidP="008A6B3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 w:rsidRPr="008A6B3E">
              <w:rPr>
                <w:rFonts w:ascii="Times New Roman" w:eastAsia="Calibri" w:hAnsi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  <w:t>В ходе урока школьники активно участвовали в обсуждении, отгадывали ребусы, отвечали на вопросы по Правилам дорожного движения.</w:t>
            </w:r>
          </w:p>
          <w:p w:rsidR="00CA7833" w:rsidRPr="008A6B3E" w:rsidRDefault="00CA7833" w:rsidP="00CA7833">
            <w:pPr>
              <w:spacing w:after="0" w:line="240" w:lineRule="auto"/>
              <w:ind w:firstLine="708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8A6B3E">
              <w:rPr>
                <w:rFonts w:ascii="Times New Roman" w:eastAsia="Calibri" w:hAnsi="Times New Roman"/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</w:p>
          <w:p w:rsidR="00CA7833" w:rsidRDefault="00CA7833" w:rsidP="00CA7833">
            <w:pPr>
              <w:pStyle w:val="1"/>
              <w:spacing w:before="0" w:after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8A6B3E" w:rsidRPr="008A6B3E" w:rsidRDefault="008A6B3E" w:rsidP="008A6B3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6B3E">
              <w:rPr>
                <w:rFonts w:ascii="Times New Roman" w:hAnsi="Times New Roman"/>
                <w:color w:val="262626"/>
                <w:sz w:val="18"/>
                <w:szCs w:val="18"/>
                <w:shd w:val="clear" w:color="auto" w:fill="FFFFFF"/>
              </w:rPr>
              <w:t>На территории обслуживания отделения Госавтоинспекции МО МВД России «Похвистневский» проведено профилактическое мероприятие «Детская безопасность за спиной родителей». </w:t>
            </w:r>
          </w:p>
          <w:p w:rsidR="008A6B3E" w:rsidRPr="008A6B3E" w:rsidRDefault="008A6B3E" w:rsidP="008A6B3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262626"/>
                <w:sz w:val="18"/>
                <w:szCs w:val="18"/>
              </w:rPr>
            </w:pPr>
            <w:r w:rsidRPr="008A6B3E">
              <w:rPr>
                <w:rFonts w:ascii="Times New Roman" w:hAnsi="Times New Roman"/>
                <w:color w:val="262626"/>
                <w:sz w:val="18"/>
                <w:szCs w:val="18"/>
              </w:rPr>
              <w:t>В ходе мероприятия сотрудники полиции особое внимание уделяли проверкам водителей на предмет перевозок детей - пассажиров без детских удерживающих устройств. </w:t>
            </w:r>
          </w:p>
          <w:tbl>
            <w:tblPr>
              <w:tblpPr w:leftFromText="180" w:rightFromText="180" w:vertAnchor="text" w:horzAnchor="margin" w:tblpY="-229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56"/>
            </w:tblGrid>
            <w:tr w:rsidR="008A6B3E" w:rsidRPr="00573D73" w:rsidTr="008A6B3E">
              <w:tc>
                <w:tcPr>
                  <w:tcW w:w="3256" w:type="dxa"/>
                  <w:shd w:val="clear" w:color="auto" w:fill="auto"/>
                </w:tcPr>
                <w:p w:rsidR="008A6B3E" w:rsidRPr="00573D73" w:rsidRDefault="001405CC" w:rsidP="008A6B3E">
                  <w:pPr>
                    <w:pStyle w:val="1"/>
                    <w:spacing w:before="0" w:after="0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2019300" cy="1457325"/>
                        <wp:effectExtent l="0" t="0" r="0" b="9525"/>
                        <wp:docPr id="2" name="Рисунок 2" descr="image-30-01-23-03-14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age-30-01-23-03-14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9300" cy="1457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A6B3E" w:rsidRPr="008A6B3E" w:rsidRDefault="008A6B3E" w:rsidP="008A6B3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262626"/>
                <w:sz w:val="18"/>
                <w:szCs w:val="18"/>
              </w:rPr>
            </w:pPr>
            <w:r w:rsidRPr="008A6B3E">
              <w:rPr>
                <w:rFonts w:ascii="Times New Roman" w:hAnsi="Times New Roman"/>
                <w:color w:val="262626"/>
                <w:sz w:val="18"/>
                <w:szCs w:val="18"/>
              </w:rPr>
              <w:t>Санкция статьи предусматривает наказание в виде наложения административного штрафа на водителя в размере трех тысяч рублей.</w:t>
            </w:r>
          </w:p>
          <w:p w:rsidR="008A6B3E" w:rsidRPr="008A6B3E" w:rsidRDefault="008A6B3E" w:rsidP="008A6B3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262626"/>
                <w:sz w:val="18"/>
                <w:szCs w:val="18"/>
              </w:rPr>
            </w:pPr>
            <w:r w:rsidRPr="008A6B3E">
              <w:rPr>
                <w:rFonts w:ascii="Times New Roman" w:hAnsi="Times New Roman"/>
                <w:color w:val="262626"/>
                <w:sz w:val="18"/>
                <w:szCs w:val="18"/>
              </w:rPr>
              <w:t>С водителями транспортных средств проводились профилактические беседы о неукоснительном соблюдении Правил дорожного движения.</w:t>
            </w:r>
          </w:p>
          <w:p w:rsidR="008A6B3E" w:rsidRPr="008A6B3E" w:rsidRDefault="008A6B3E" w:rsidP="008A6B3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262626"/>
                <w:sz w:val="18"/>
                <w:szCs w:val="18"/>
              </w:rPr>
            </w:pPr>
            <w:r w:rsidRPr="008A6B3E">
              <w:rPr>
                <w:rFonts w:ascii="Times New Roman" w:hAnsi="Times New Roman"/>
                <w:color w:val="262626"/>
                <w:sz w:val="18"/>
                <w:szCs w:val="18"/>
              </w:rPr>
              <w:t>Инспекторы напоминают родителям: согласно п.22.9 Правил дорожного движения РФ, дети младше 7 лет должны ездить в легковых автомобилях только с использованием детских удерживающих систем. Ребенка возрастом от 7 до 12 лет можно возить на заднем сиденье без удерживающего устройства, но пристегнутого штатным ремнем безопасности.</w:t>
            </w:r>
          </w:p>
          <w:p w:rsidR="00CA7833" w:rsidRPr="00CA7833" w:rsidRDefault="00CA7833" w:rsidP="00CA7833">
            <w:pPr>
              <w:pStyle w:val="1"/>
              <w:spacing w:before="0"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DC6DD7" w:rsidRPr="00DC6DD7" w:rsidRDefault="00DC6DD7" w:rsidP="00DC6DD7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i/>
                <w:color w:val="000000"/>
                <w:kern w:val="36"/>
                <w:sz w:val="18"/>
                <w:szCs w:val="18"/>
              </w:rPr>
            </w:pPr>
            <w:r w:rsidRPr="00DC6DD7">
              <w:rPr>
                <w:rFonts w:ascii="Times New Roman" w:hAnsi="Times New Roman"/>
                <w:b/>
                <w:i/>
                <w:color w:val="000000"/>
                <w:kern w:val="36"/>
                <w:sz w:val="18"/>
                <w:szCs w:val="18"/>
              </w:rPr>
              <w:t>В Самарской области полицейские провели профориентационные беседы со школьниками</w:t>
            </w:r>
          </w:p>
          <w:p w:rsidR="00DC6DD7" w:rsidRPr="00DC6DD7" w:rsidRDefault="00DC6DD7" w:rsidP="00DC6DD7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/>
                <w:b/>
                <w:color w:val="000000"/>
                <w:kern w:val="36"/>
                <w:sz w:val="18"/>
                <w:szCs w:val="18"/>
              </w:rPr>
            </w:pPr>
          </w:p>
          <w:p w:rsidR="00DC6DD7" w:rsidRPr="00DC6DD7" w:rsidRDefault="00DC6DD7" w:rsidP="00DC6DD7">
            <w:pPr>
              <w:tabs>
                <w:tab w:val="left" w:pos="567"/>
              </w:tabs>
              <w:spacing w:after="0" w:line="240" w:lineRule="auto"/>
              <w:ind w:left="142" w:right="176" w:firstLine="292"/>
              <w:jc w:val="both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 w:rsidRPr="00DC6DD7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 xml:space="preserve">          Специалист профессиональной подготовки отделения по работе с личным составом МО МВД России «Похвистневский» старший лейтенант внутренней службы Владимир Королёв, ведущий юрисконсульт Анна Заикина совместно с председателем Общественного совета при территориальном отделе внутренних дел Татьяной Вобликовой провели профориентационную беседу со старшеклассниками.</w:t>
            </w: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DC6DD7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 xml:space="preserve">Сотрудники полиции рассказали школьникам о перспективах и преимуществах службы в органах внутренних дел. Полицейские проинформировали учащихся о возможности трудоустройства, о льготах и социальных гарантиях, предоставляемых сотрудникам. Особое внимание уделили разъяснению требований, которые предъявляют к кандидатам на службу. </w:t>
            </w:r>
          </w:p>
          <w:p w:rsidR="00DC6DD7" w:rsidRPr="00DC6DD7" w:rsidRDefault="00DC6DD7" w:rsidP="00DC6DD7">
            <w:pPr>
              <w:shd w:val="clear" w:color="auto" w:fill="FFFFFF"/>
              <w:tabs>
                <w:tab w:val="left" w:pos="709"/>
              </w:tabs>
              <w:spacing w:after="0" w:line="240" w:lineRule="auto"/>
              <w:ind w:left="142" w:right="176" w:firstLine="292"/>
              <w:jc w:val="both"/>
              <w:outlineLvl w:val="0"/>
              <w:rPr>
                <w:rFonts w:ascii="Times New Roman" w:hAnsi="Times New Roman"/>
                <w:color w:val="000000"/>
                <w:kern w:val="36"/>
                <w:sz w:val="18"/>
                <w:szCs w:val="18"/>
              </w:rPr>
            </w:pPr>
            <w:r w:rsidRPr="00DC6DD7">
              <w:rPr>
                <w:rFonts w:ascii="Times New Roman" w:hAnsi="Times New Roman"/>
                <w:bCs/>
                <w:color w:val="000000"/>
                <w:kern w:val="36"/>
                <w:sz w:val="18"/>
                <w:szCs w:val="18"/>
              </w:rPr>
              <w:t xml:space="preserve">          После выступления полицейских школьники задавали много вопросов, связанных с учебой и трудоустройством в органы внутренних дел. Подросткам также сообщили контактные данные, по которым они в дальнейшем смогут обратиться в органы внутренних дел по вопросам поступления в вузы МВД России.</w:t>
            </w:r>
          </w:p>
          <w:p w:rsidR="00DC6DD7" w:rsidRPr="00DC6DD7" w:rsidRDefault="00DC6DD7" w:rsidP="00DC6DD7">
            <w:pPr>
              <w:shd w:val="clear" w:color="auto" w:fill="FFFFFF"/>
              <w:tabs>
                <w:tab w:val="left" w:pos="709"/>
              </w:tabs>
              <w:spacing w:after="0" w:line="240" w:lineRule="auto"/>
              <w:ind w:left="142" w:right="176" w:firstLine="29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C6D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       Председатель Общественного совета при МО МВД России «Похвистневский» отметила, что и сегодня служба в органах внутренних дел неизменно остается важной и почетной профессией и очень престижной для молодежи.</w:t>
            </w:r>
          </w:p>
          <w:p w:rsidR="00CA7833" w:rsidRPr="00DC6DD7" w:rsidRDefault="00DC6DD7" w:rsidP="00DC6DD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 w:rsidRPr="00DC6DD7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МО МВД России «Похвистневский» информирует граждан о том, что с 6 по 15 февраля 2023 года на территории города и района проводится оперативно-профилактическое мероприятие «</w:t>
            </w:r>
            <w:r w:rsidRPr="00DC6DD7">
              <w:rPr>
                <w:rStyle w:val="afff4"/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Притон</w:t>
            </w:r>
            <w:r w:rsidRPr="00DC6DD7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». Целью проводимого мероприятия является выявление фактов организации, содержания нарко</w:t>
            </w:r>
            <w:r w:rsidRPr="00DC6DD7">
              <w:rPr>
                <w:rStyle w:val="afff4"/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притон</w:t>
            </w:r>
            <w:r w:rsidRPr="00DC6DD7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ов на территории города Похвистнево и Похвистневского района.</w:t>
            </w:r>
            <w:r w:rsidRPr="00DC6DD7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br/>
              <w:t>Стражи порядка призывают жителей сообщать о:</w:t>
            </w:r>
            <w:r w:rsidRPr="00DC6DD7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br/>
              <w:t>- лицах, потребляющих наркотические средства или психотропные вещества без назначения врача;</w:t>
            </w:r>
            <w:r w:rsidRPr="00DC6DD7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br/>
              <w:t>- лицах, незаконно приобретающих, хранящих, перевозящих, изготавливающих и сбывающих наркотические средства, психотропные вещества или их аналоги;</w:t>
            </w:r>
            <w:r w:rsidRPr="00DC6DD7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br/>
              <w:t>- лицах, содержащих </w:t>
            </w:r>
            <w:r w:rsidRPr="00DC6DD7">
              <w:rPr>
                <w:rStyle w:val="afff4"/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притон</w:t>
            </w:r>
            <w:r w:rsidRPr="00DC6DD7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ы для потребления наркотиков;</w:t>
            </w:r>
            <w:r w:rsidRPr="00DC6DD7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br/>
              <w:t>- лицах, склоняющих к потреблению наркотических средств и психотропных веществ, в том числе несовершеннолетних.</w:t>
            </w:r>
            <w:r w:rsidRPr="00DC6DD7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br/>
              <w:t>Всю известную информацию жители города и района могут сообщать непосредственно в отдел по контролю за оборотом наркотиков по телефону 8-937-643-44-19, либо в дежурную часть МО МВД России «Похвистневский» по телефону 02 (с мобильного – 112 (ЕДДС), 102) или 8(84656)2-34-69.</w:t>
            </w:r>
          </w:p>
        </w:tc>
      </w:tr>
    </w:tbl>
    <w:p w:rsidR="007855B6" w:rsidRPr="00396370" w:rsidRDefault="007855B6" w:rsidP="0035305F">
      <w:pPr>
        <w:spacing w:after="0" w:line="240" w:lineRule="auto"/>
        <w:rPr>
          <w:vanish/>
          <w:sz w:val="16"/>
          <w:szCs w:val="16"/>
        </w:rPr>
      </w:pPr>
    </w:p>
    <w:tbl>
      <w:tblPr>
        <w:tblpPr w:leftFromText="180" w:rightFromText="180" w:vertAnchor="text" w:horzAnchor="margin" w:tblpX="250" w:tblpY="376"/>
        <w:tblOverlap w:val="never"/>
        <w:tblW w:w="9923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092"/>
        <w:gridCol w:w="6876"/>
        <w:gridCol w:w="955"/>
      </w:tblGrid>
      <w:tr w:rsidR="00D36126" w:rsidRPr="00396370" w:rsidTr="009D4616">
        <w:trPr>
          <w:trHeight w:val="78"/>
        </w:trPr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dashed" w:sz="4" w:space="0" w:color="auto"/>
              <w:right w:val="single" w:sz="4" w:space="0" w:color="000000"/>
            </w:tcBorders>
          </w:tcPr>
          <w:p w:rsidR="00D36126" w:rsidRPr="00396370" w:rsidRDefault="00D36126" w:rsidP="0035305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96370">
              <w:rPr>
                <w:rFonts w:ascii="Times New Roman" w:hAnsi="Times New Roman"/>
                <w:b/>
                <w:sz w:val="16"/>
                <w:szCs w:val="16"/>
              </w:rPr>
              <w:t>УЧРЕДИТЕЛИ: Администрация сельского поселения Рысайкино муниципального района Похвистневский Самарской области и Собрание представителей сельского поселения Рысайкино муниципального района Похвистневский Самарской области.</w:t>
            </w:r>
          </w:p>
          <w:p w:rsidR="00D36126" w:rsidRPr="00396370" w:rsidRDefault="00D36126" w:rsidP="0035305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96370">
              <w:rPr>
                <w:rFonts w:ascii="Times New Roman" w:hAnsi="Times New Roman"/>
                <w:b/>
                <w:sz w:val="16"/>
                <w:szCs w:val="16"/>
              </w:rPr>
              <w:t>ИЗГОТОВИТЕЛЬ: Администрация сельского поселения Рысайкино муниципального района Похвистневский Самарской области.</w:t>
            </w:r>
          </w:p>
        </w:tc>
      </w:tr>
      <w:tr w:rsidR="00D36126" w:rsidRPr="00396370" w:rsidTr="009D4616">
        <w:trPr>
          <w:trHeight w:val="281"/>
        </w:trPr>
        <w:tc>
          <w:tcPr>
            <w:tcW w:w="2092" w:type="dxa"/>
            <w:tcBorders>
              <w:top w:val="dashed" w:sz="4" w:space="0" w:color="auto"/>
            </w:tcBorders>
          </w:tcPr>
          <w:p w:rsidR="00D36126" w:rsidRPr="00396370" w:rsidRDefault="00D36126" w:rsidP="0035305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96370">
              <w:rPr>
                <w:rFonts w:ascii="Times New Roman" w:hAnsi="Times New Roman"/>
                <w:sz w:val="16"/>
                <w:szCs w:val="16"/>
              </w:rPr>
              <w:t>Адрес: Самарская область, Похвистневский район, село Рысайкино, ул. Ижедерова, 61а,</w:t>
            </w:r>
          </w:p>
          <w:p w:rsidR="00D36126" w:rsidRPr="00396370" w:rsidRDefault="00D36126" w:rsidP="0035305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96370">
              <w:rPr>
                <w:rFonts w:ascii="Times New Roman" w:hAnsi="Times New Roman"/>
                <w:sz w:val="16"/>
                <w:szCs w:val="16"/>
              </w:rPr>
              <w:t xml:space="preserve"> тел.: 8 (846-56)  2-86-99</w:t>
            </w:r>
          </w:p>
        </w:tc>
        <w:tc>
          <w:tcPr>
            <w:tcW w:w="6876" w:type="dxa"/>
            <w:tcBorders>
              <w:top w:val="dashed" w:sz="4" w:space="0" w:color="auto"/>
            </w:tcBorders>
          </w:tcPr>
          <w:p w:rsidR="00D36126" w:rsidRPr="00396370" w:rsidRDefault="00D36126" w:rsidP="00FD003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96370">
              <w:rPr>
                <w:rFonts w:ascii="Times New Roman" w:hAnsi="Times New Roman"/>
                <w:sz w:val="16"/>
                <w:szCs w:val="16"/>
              </w:rPr>
              <w:t xml:space="preserve">Оригинал-макет газеты набран и свёрстан в Администрации сельского поселения Рысайкино муниципального района Похвистневский Самарской области. Газета отпечатана в Администрации сельского поселения Рысайкино м.р. Похвистневский Самарской области. Объём </w:t>
            </w:r>
            <w:r w:rsidR="00342A70">
              <w:rPr>
                <w:rFonts w:ascii="Times New Roman" w:hAnsi="Times New Roman"/>
                <w:sz w:val="16"/>
                <w:szCs w:val="16"/>
              </w:rPr>
              <w:t>0,375</w:t>
            </w:r>
            <w:r w:rsidR="00634373">
              <w:rPr>
                <w:rFonts w:ascii="Times New Roman" w:hAnsi="Times New Roman"/>
                <w:sz w:val="16"/>
                <w:szCs w:val="16"/>
              </w:rPr>
              <w:t xml:space="preserve">  печат. лист. Заказ № </w:t>
            </w:r>
            <w:r w:rsidR="00FD0039">
              <w:rPr>
                <w:rFonts w:ascii="Times New Roman" w:hAnsi="Times New Roman"/>
                <w:sz w:val="16"/>
                <w:szCs w:val="16"/>
              </w:rPr>
              <w:t>4</w:t>
            </w:r>
            <w:r w:rsidR="00342A70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FD0039">
              <w:rPr>
                <w:rFonts w:ascii="Times New Roman" w:hAnsi="Times New Roman"/>
                <w:sz w:val="16"/>
                <w:szCs w:val="16"/>
              </w:rPr>
              <w:t>(523</w:t>
            </w:r>
            <w:r w:rsidRPr="00396370">
              <w:rPr>
                <w:rFonts w:ascii="Times New Roman" w:hAnsi="Times New Roman"/>
                <w:sz w:val="16"/>
                <w:szCs w:val="16"/>
              </w:rPr>
              <w:t xml:space="preserve">). Тираж 100 экз. Подписано в печать </w:t>
            </w:r>
            <w:r w:rsidR="00FD0039">
              <w:rPr>
                <w:rFonts w:ascii="Times New Roman" w:hAnsi="Times New Roman"/>
                <w:sz w:val="16"/>
                <w:szCs w:val="16"/>
              </w:rPr>
              <w:t>02.02</w:t>
            </w:r>
            <w:r w:rsidR="00D93DB4">
              <w:rPr>
                <w:rFonts w:ascii="Times New Roman" w:hAnsi="Times New Roman"/>
                <w:sz w:val="16"/>
                <w:szCs w:val="16"/>
              </w:rPr>
              <w:t>.2023</w:t>
            </w:r>
            <w:r w:rsidRPr="00396370">
              <w:rPr>
                <w:rFonts w:ascii="Times New Roman" w:hAnsi="Times New Roman"/>
                <w:sz w:val="16"/>
                <w:szCs w:val="16"/>
              </w:rPr>
              <w:t xml:space="preserve"> г. в 10.00.</w:t>
            </w:r>
          </w:p>
        </w:tc>
        <w:tc>
          <w:tcPr>
            <w:tcW w:w="955" w:type="dxa"/>
            <w:tcBorders>
              <w:top w:val="dashed" w:sz="4" w:space="0" w:color="auto"/>
            </w:tcBorders>
          </w:tcPr>
          <w:p w:rsidR="00D36126" w:rsidRPr="00396370" w:rsidRDefault="00D36126" w:rsidP="003530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96370">
              <w:rPr>
                <w:rFonts w:ascii="Times New Roman" w:hAnsi="Times New Roman"/>
                <w:b/>
                <w:sz w:val="16"/>
                <w:szCs w:val="16"/>
              </w:rPr>
              <w:t xml:space="preserve">Главный редактор    </w:t>
            </w:r>
          </w:p>
          <w:p w:rsidR="00D36126" w:rsidRPr="00396370" w:rsidRDefault="00D36126" w:rsidP="003530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96370">
              <w:rPr>
                <w:rFonts w:ascii="Times New Roman" w:hAnsi="Times New Roman"/>
                <w:b/>
                <w:sz w:val="16"/>
                <w:szCs w:val="16"/>
              </w:rPr>
              <w:t>Е.П. Макарова</w:t>
            </w:r>
          </w:p>
        </w:tc>
      </w:tr>
    </w:tbl>
    <w:p w:rsidR="0098392D" w:rsidRPr="00EA0CDF" w:rsidRDefault="0098392D" w:rsidP="0035305F">
      <w:pPr>
        <w:spacing w:after="0" w:line="240" w:lineRule="auto"/>
        <w:jc w:val="both"/>
        <w:rPr>
          <w:rFonts w:ascii="Times New Roman" w:hAnsi="Times New Roman"/>
          <w:sz w:val="8"/>
          <w:szCs w:val="8"/>
        </w:rPr>
      </w:pPr>
    </w:p>
    <w:sectPr w:rsidR="0098392D" w:rsidRPr="00EA0CDF" w:rsidSect="00C049D5">
      <w:headerReference w:type="even" r:id="rId13"/>
      <w:headerReference w:type="default" r:id="rId14"/>
      <w:footerReference w:type="default" r:id="rId15"/>
      <w:headerReference w:type="first" r:id="rId16"/>
      <w:pgSz w:w="11906" w:h="16838" w:code="9"/>
      <w:pgMar w:top="1140" w:right="849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54F2" w:rsidRDefault="00E154F2" w:rsidP="00970236">
      <w:pPr>
        <w:spacing w:after="0" w:line="240" w:lineRule="auto"/>
      </w:pPr>
      <w:r>
        <w:separator/>
      </w:r>
    </w:p>
  </w:endnote>
  <w:endnote w:type="continuationSeparator" w:id="0">
    <w:p w:rsidR="00E154F2" w:rsidRDefault="00E154F2" w:rsidP="00970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Journal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NewtonC">
    <w:altName w:val="Newton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429" w:rsidRDefault="00171429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1405CC" w:rsidRPr="001405CC">
      <w:rPr>
        <w:noProof/>
        <w:lang w:val="ru-RU"/>
      </w:rPr>
      <w:t>1</w:t>
    </w:r>
    <w:r>
      <w:fldChar w:fldCharType="end"/>
    </w:r>
  </w:p>
  <w:p w:rsidR="00171429" w:rsidRDefault="0017142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54F2" w:rsidRDefault="00E154F2" w:rsidP="00970236">
      <w:pPr>
        <w:spacing w:after="0" w:line="240" w:lineRule="auto"/>
      </w:pPr>
      <w:r>
        <w:separator/>
      </w:r>
    </w:p>
  </w:footnote>
  <w:footnote w:type="continuationSeparator" w:id="0">
    <w:p w:rsidR="00E154F2" w:rsidRDefault="00E154F2" w:rsidP="009702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429" w:rsidRDefault="00171429" w:rsidP="00525EE0">
    <w:pPr>
      <w:pStyle w:val="a8"/>
      <w:pBdr>
        <w:between w:val="single" w:sz="4" w:space="1" w:color="4F81BD"/>
      </w:pBdr>
      <w:jc w:val="center"/>
    </w:pPr>
    <w:r>
      <w:t>Рысайкинская ласточка</w:t>
    </w:r>
  </w:p>
  <w:p w:rsidR="00171429" w:rsidRDefault="00171429" w:rsidP="00525EE0">
    <w:pPr>
      <w:pStyle w:val="a8"/>
      <w:pBdr>
        <w:between w:val="single" w:sz="4" w:space="1" w:color="4F81BD"/>
      </w:pBdr>
      <w:jc w:val="center"/>
    </w:pPr>
    <w:r>
      <w:t>2017 г.</w:t>
    </w:r>
  </w:p>
  <w:p w:rsidR="00171429" w:rsidRDefault="00171429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136"/>
      <w:gridCol w:w="1300"/>
    </w:tblGrid>
    <w:tr w:rsidR="00171429" w:rsidTr="009B3F9F">
      <w:trPr>
        <w:trHeight w:val="288"/>
      </w:trPr>
      <w:tc>
        <w:tcPr>
          <w:tcW w:w="7765" w:type="dxa"/>
        </w:tcPr>
        <w:p w:rsidR="00171429" w:rsidRPr="009B3F9F" w:rsidRDefault="00171429" w:rsidP="009B3F9F">
          <w:pPr>
            <w:pStyle w:val="a8"/>
            <w:spacing w:after="0" w:line="240" w:lineRule="auto"/>
            <w:jc w:val="right"/>
            <w:rPr>
              <w:rFonts w:ascii="Monotype Corsiva" w:hAnsi="Monotype Corsiva"/>
              <w:sz w:val="36"/>
              <w:szCs w:val="36"/>
            </w:rPr>
          </w:pPr>
          <w:r w:rsidRPr="009B3F9F">
            <w:rPr>
              <w:rFonts w:ascii="Monotype Corsiva" w:hAnsi="Monotype Corsiva"/>
              <w:sz w:val="36"/>
              <w:szCs w:val="36"/>
            </w:rPr>
            <w:t>Рысайкинская ласточка</w:t>
          </w:r>
        </w:p>
      </w:tc>
      <w:tc>
        <w:tcPr>
          <w:tcW w:w="1105" w:type="dxa"/>
        </w:tcPr>
        <w:p w:rsidR="00171429" w:rsidRPr="009B3F9F" w:rsidRDefault="007D0D98" w:rsidP="009B3F9F">
          <w:pPr>
            <w:pStyle w:val="a8"/>
            <w:spacing w:after="0" w:line="240" w:lineRule="auto"/>
            <w:rPr>
              <w:rFonts w:ascii="Monotype Corsiva" w:hAnsi="Monotype Corsiva"/>
              <w:b/>
              <w:bCs/>
              <w:color w:val="4F81BD"/>
              <w:sz w:val="36"/>
              <w:szCs w:val="36"/>
            </w:rPr>
          </w:pPr>
          <w:r>
            <w:rPr>
              <w:rFonts w:ascii="Monotype Corsiva" w:hAnsi="Monotype Corsiva"/>
              <w:b/>
              <w:bCs/>
              <w:sz w:val="36"/>
              <w:szCs w:val="36"/>
            </w:rPr>
            <w:t xml:space="preserve">2023 </w:t>
          </w:r>
          <w:r w:rsidR="00171429" w:rsidRPr="009B3F9F">
            <w:rPr>
              <w:rFonts w:ascii="Monotype Corsiva" w:hAnsi="Monotype Corsiva"/>
              <w:b/>
              <w:bCs/>
              <w:sz w:val="36"/>
              <w:szCs w:val="36"/>
            </w:rPr>
            <w:t>г.</w:t>
          </w:r>
        </w:p>
      </w:tc>
    </w:tr>
  </w:tbl>
  <w:p w:rsidR="00171429" w:rsidRPr="00525EE0" w:rsidRDefault="00171429" w:rsidP="006D4E5B">
    <w:pPr>
      <w:pStyle w:val="a8"/>
      <w:pBdr>
        <w:between w:val="single" w:sz="4" w:space="1" w:color="4F81BD"/>
      </w:pBdr>
      <w:jc w:val="center"/>
      <w:rPr>
        <w:rFonts w:ascii="Monotype Corsiva" w:hAnsi="Monotype Corsiva"/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429" w:rsidRDefault="00171429" w:rsidP="00525EE0">
    <w:pPr>
      <w:pStyle w:val="a8"/>
      <w:pBdr>
        <w:between w:val="single" w:sz="4" w:space="1" w:color="4F81BD"/>
      </w:pBdr>
      <w:jc w:val="center"/>
    </w:pPr>
    <w:r>
      <w:t>Рысайкинская ласточка</w:t>
    </w:r>
  </w:p>
  <w:p w:rsidR="00171429" w:rsidRDefault="00171429" w:rsidP="00525EE0">
    <w:pPr>
      <w:pStyle w:val="a8"/>
      <w:pBdr>
        <w:between w:val="single" w:sz="4" w:space="1" w:color="4F81BD"/>
      </w:pBdr>
      <w:jc w:val="center"/>
    </w:pPr>
    <w:r>
      <w:t>2017 г.</w:t>
    </w:r>
  </w:p>
  <w:p w:rsidR="00171429" w:rsidRDefault="0017142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1"/>
      </v:shape>
    </w:pict>
  </w:numPicBullet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615" w:hanging="615"/>
      </w:pPr>
      <w:rPr>
        <w:rFonts w:ascii="Symbol" w:hAnsi="Symbo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5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30" w:hanging="720"/>
      </w:pPr>
      <w:rPr>
        <w:rFonts w:ascii="Symbol" w:hAnsi="Symbol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195" w:hanging="1080"/>
      </w:pPr>
      <w:rPr>
        <w:rFonts w:ascii="Symbol" w:hAnsi="Symbol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00" w:hanging="1080"/>
      </w:pPr>
      <w:rPr>
        <w:rFonts w:ascii="Symbol" w:hAnsi="Symbol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965" w:hanging="1440"/>
      </w:pPr>
      <w:rPr>
        <w:rFonts w:ascii="Symbol" w:hAnsi="Symbol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30" w:hanging="1800"/>
      </w:pPr>
      <w:rPr>
        <w:rFonts w:ascii="Symbol" w:hAnsi="Symbol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735" w:hanging="1800"/>
      </w:pPr>
      <w:rPr>
        <w:rFonts w:ascii="Symbol" w:hAnsi="Symbol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800" w:hanging="2160"/>
      </w:pPr>
      <w:rPr>
        <w:rFonts w:ascii="Symbol" w:hAnsi="Symbol"/>
      </w:rPr>
    </w:lvl>
  </w:abstractNum>
  <w:abstractNum w:abstractNumId="1">
    <w:nsid w:val="00000003"/>
    <w:multiLevelType w:val="multilevel"/>
    <w:tmpl w:val="00000003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4"/>
    <w:multiLevelType w:val="multi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>
    <w:nsid w:val="00000005"/>
    <w:multiLevelType w:val="multilevel"/>
    <w:tmpl w:val="00000005"/>
    <w:name w:val="WW8Num4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>
    <w:nsid w:val="00000006"/>
    <w:multiLevelType w:val="multi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5">
    <w:nsid w:val="00000007"/>
    <w:multiLevelType w:val="multilevel"/>
    <w:tmpl w:val="00000007"/>
    <w:name w:val="WW8Num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6">
    <w:nsid w:val="00000008"/>
    <w:multiLevelType w:val="multilevel"/>
    <w:tmpl w:val="00000008"/>
    <w:name w:val="WW8Num7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7">
    <w:nsid w:val="00000018"/>
    <w:multiLevelType w:val="singleLevel"/>
    <w:tmpl w:val="00000018"/>
    <w:name w:val="WW8Num31"/>
    <w:lvl w:ilvl="0">
      <w:start w:val="1"/>
      <w:numFmt w:val="decimal"/>
      <w:lvlText w:val="%1)"/>
      <w:lvlJc w:val="left"/>
      <w:pPr>
        <w:tabs>
          <w:tab w:val="num" w:pos="284"/>
        </w:tabs>
        <w:ind w:left="0" w:firstLine="737"/>
      </w:pPr>
    </w:lvl>
  </w:abstractNum>
  <w:abstractNum w:abstractNumId="8">
    <w:nsid w:val="00D0638F"/>
    <w:multiLevelType w:val="multilevel"/>
    <w:tmpl w:val="65304F1A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01473FA0"/>
    <w:multiLevelType w:val="hybridMultilevel"/>
    <w:tmpl w:val="472816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01B120FB"/>
    <w:multiLevelType w:val="hybridMultilevel"/>
    <w:tmpl w:val="431E5130"/>
    <w:lvl w:ilvl="0" w:tplc="F82444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067147BF"/>
    <w:multiLevelType w:val="multilevel"/>
    <w:tmpl w:val="31AE60EC"/>
    <w:lvl w:ilvl="0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89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9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32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71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7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48" w:hanging="2160"/>
      </w:pPr>
      <w:rPr>
        <w:rFonts w:hint="default"/>
      </w:rPr>
    </w:lvl>
  </w:abstractNum>
  <w:abstractNum w:abstractNumId="12">
    <w:nsid w:val="081E27CA"/>
    <w:multiLevelType w:val="multilevel"/>
    <w:tmpl w:val="4E325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A15007D"/>
    <w:multiLevelType w:val="hybridMultilevel"/>
    <w:tmpl w:val="63203FEE"/>
    <w:lvl w:ilvl="0" w:tplc="74C63AC0">
      <w:start w:val="1"/>
      <w:numFmt w:val="decimal"/>
      <w:lvlText w:val="%1."/>
      <w:lvlJc w:val="left"/>
      <w:pPr>
        <w:ind w:left="1683" w:hanging="9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0524FA3"/>
    <w:multiLevelType w:val="hybridMultilevel"/>
    <w:tmpl w:val="18FCBAD4"/>
    <w:lvl w:ilvl="0" w:tplc="0670520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5">
    <w:nsid w:val="11133E0A"/>
    <w:multiLevelType w:val="hybridMultilevel"/>
    <w:tmpl w:val="97AACC48"/>
    <w:lvl w:ilvl="0" w:tplc="2A205238">
      <w:start w:val="1"/>
      <w:numFmt w:val="decimal"/>
      <w:lvlText w:val="%1."/>
      <w:lvlJc w:val="left"/>
      <w:pPr>
        <w:tabs>
          <w:tab w:val="num" w:pos="1818"/>
        </w:tabs>
        <w:ind w:left="1818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6">
    <w:nsid w:val="14BA4777"/>
    <w:multiLevelType w:val="hybridMultilevel"/>
    <w:tmpl w:val="EA4E5A08"/>
    <w:lvl w:ilvl="0" w:tplc="E5521204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4E71C50"/>
    <w:multiLevelType w:val="hybridMultilevel"/>
    <w:tmpl w:val="9C329B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79025D1"/>
    <w:multiLevelType w:val="multilevel"/>
    <w:tmpl w:val="0234E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9050FED"/>
    <w:multiLevelType w:val="hybridMultilevel"/>
    <w:tmpl w:val="73FAE3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191867FA"/>
    <w:multiLevelType w:val="hybridMultilevel"/>
    <w:tmpl w:val="5BEE23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1C5E7AA9"/>
    <w:multiLevelType w:val="hybridMultilevel"/>
    <w:tmpl w:val="F0B6207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1D1F5DCE"/>
    <w:multiLevelType w:val="hybridMultilevel"/>
    <w:tmpl w:val="D5DA97D4"/>
    <w:lvl w:ilvl="0" w:tplc="E5521204">
      <w:start w:val="1"/>
      <w:numFmt w:val="bullet"/>
      <w:lvlText w:val="­"/>
      <w:lvlJc w:val="left"/>
      <w:pPr>
        <w:ind w:left="1429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1D5B7238"/>
    <w:multiLevelType w:val="hybridMultilevel"/>
    <w:tmpl w:val="2DE04E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20452938"/>
    <w:multiLevelType w:val="multilevel"/>
    <w:tmpl w:val="073E3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291F514B"/>
    <w:multiLevelType w:val="multilevel"/>
    <w:tmpl w:val="FD30C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29705607"/>
    <w:multiLevelType w:val="hybridMultilevel"/>
    <w:tmpl w:val="97D2E542"/>
    <w:lvl w:ilvl="0" w:tplc="735851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EA37048"/>
    <w:multiLevelType w:val="hybridMultilevel"/>
    <w:tmpl w:val="E25A483E"/>
    <w:lvl w:ilvl="0" w:tplc="735851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C9C5C70"/>
    <w:multiLevelType w:val="hybridMultilevel"/>
    <w:tmpl w:val="639AA6C0"/>
    <w:lvl w:ilvl="0" w:tplc="98B4ACDE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406A6990"/>
    <w:multiLevelType w:val="hybridMultilevel"/>
    <w:tmpl w:val="B9C677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2061544"/>
    <w:multiLevelType w:val="hybridMultilevel"/>
    <w:tmpl w:val="A5646C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3F14820"/>
    <w:multiLevelType w:val="hybridMultilevel"/>
    <w:tmpl w:val="30A480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5690C3E"/>
    <w:multiLevelType w:val="hybridMultilevel"/>
    <w:tmpl w:val="95A8E1D8"/>
    <w:lvl w:ilvl="0" w:tplc="585E8158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33">
    <w:nsid w:val="4C95314D"/>
    <w:multiLevelType w:val="hybridMultilevel"/>
    <w:tmpl w:val="8CBA4774"/>
    <w:lvl w:ilvl="0" w:tplc="7B96A2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51B3CBE"/>
    <w:multiLevelType w:val="hybridMultilevel"/>
    <w:tmpl w:val="EE20F08A"/>
    <w:lvl w:ilvl="0" w:tplc="4D7C054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733A50"/>
    <w:multiLevelType w:val="hybridMultilevel"/>
    <w:tmpl w:val="B26669DA"/>
    <w:lvl w:ilvl="0" w:tplc="E5521204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A715747"/>
    <w:multiLevelType w:val="hybridMultilevel"/>
    <w:tmpl w:val="ECA61B64"/>
    <w:lvl w:ilvl="0" w:tplc="25A8E4FC">
      <w:start w:val="1"/>
      <w:numFmt w:val="decimal"/>
      <w:lvlText w:val="%1."/>
      <w:lvlJc w:val="left"/>
      <w:pPr>
        <w:tabs>
          <w:tab w:val="num" w:pos="1720"/>
        </w:tabs>
        <w:ind w:left="1720" w:hanging="1020"/>
      </w:pPr>
      <w:rPr>
        <w:rFonts w:hint="default"/>
        <w:color w:val="auto"/>
      </w:rPr>
    </w:lvl>
    <w:lvl w:ilvl="1" w:tplc="2C76F398">
      <w:numFmt w:val="none"/>
      <w:lvlText w:val=""/>
      <w:lvlJc w:val="left"/>
      <w:pPr>
        <w:tabs>
          <w:tab w:val="num" w:pos="360"/>
        </w:tabs>
      </w:pPr>
    </w:lvl>
    <w:lvl w:ilvl="2" w:tplc="B0ECE568">
      <w:numFmt w:val="none"/>
      <w:lvlText w:val=""/>
      <w:lvlJc w:val="left"/>
      <w:pPr>
        <w:tabs>
          <w:tab w:val="num" w:pos="360"/>
        </w:tabs>
      </w:pPr>
    </w:lvl>
    <w:lvl w:ilvl="3" w:tplc="65027258">
      <w:numFmt w:val="none"/>
      <w:lvlText w:val=""/>
      <w:lvlJc w:val="left"/>
      <w:pPr>
        <w:tabs>
          <w:tab w:val="num" w:pos="360"/>
        </w:tabs>
      </w:pPr>
    </w:lvl>
    <w:lvl w:ilvl="4" w:tplc="313A01DE">
      <w:numFmt w:val="none"/>
      <w:lvlText w:val=""/>
      <w:lvlJc w:val="left"/>
      <w:pPr>
        <w:tabs>
          <w:tab w:val="num" w:pos="360"/>
        </w:tabs>
      </w:pPr>
    </w:lvl>
    <w:lvl w:ilvl="5" w:tplc="D8B0732C">
      <w:numFmt w:val="none"/>
      <w:lvlText w:val=""/>
      <w:lvlJc w:val="left"/>
      <w:pPr>
        <w:tabs>
          <w:tab w:val="num" w:pos="360"/>
        </w:tabs>
      </w:pPr>
    </w:lvl>
    <w:lvl w:ilvl="6" w:tplc="C29A1A58">
      <w:numFmt w:val="none"/>
      <w:lvlText w:val=""/>
      <w:lvlJc w:val="left"/>
      <w:pPr>
        <w:tabs>
          <w:tab w:val="num" w:pos="360"/>
        </w:tabs>
      </w:pPr>
    </w:lvl>
    <w:lvl w:ilvl="7" w:tplc="135CFE4A">
      <w:numFmt w:val="none"/>
      <w:lvlText w:val=""/>
      <w:lvlJc w:val="left"/>
      <w:pPr>
        <w:tabs>
          <w:tab w:val="num" w:pos="360"/>
        </w:tabs>
      </w:pPr>
    </w:lvl>
    <w:lvl w:ilvl="8" w:tplc="DFAC7556">
      <w:numFmt w:val="none"/>
      <w:lvlText w:val=""/>
      <w:lvlJc w:val="left"/>
      <w:pPr>
        <w:tabs>
          <w:tab w:val="num" w:pos="360"/>
        </w:tabs>
      </w:pPr>
    </w:lvl>
  </w:abstractNum>
  <w:abstractNum w:abstractNumId="37">
    <w:nsid w:val="5E7446A1"/>
    <w:multiLevelType w:val="hybridMultilevel"/>
    <w:tmpl w:val="6F42BE30"/>
    <w:lvl w:ilvl="0" w:tplc="F1A4A9A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8">
    <w:nsid w:val="612755B0"/>
    <w:multiLevelType w:val="hybridMultilevel"/>
    <w:tmpl w:val="AAAC3324"/>
    <w:lvl w:ilvl="0" w:tplc="316C892A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>
    <w:nsid w:val="617F1EEC"/>
    <w:multiLevelType w:val="multilevel"/>
    <w:tmpl w:val="DCD6B3C0"/>
    <w:lvl w:ilvl="0">
      <w:start w:val="1"/>
      <w:numFmt w:val="decimal"/>
      <w:lvlText w:val="%1."/>
      <w:lvlJc w:val="left"/>
      <w:pPr>
        <w:ind w:left="975" w:hanging="975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6667511C"/>
    <w:multiLevelType w:val="hybridMultilevel"/>
    <w:tmpl w:val="C03418D0"/>
    <w:lvl w:ilvl="0" w:tplc="5D7A8A9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1">
    <w:nsid w:val="6D2146F3"/>
    <w:multiLevelType w:val="hybridMultilevel"/>
    <w:tmpl w:val="4F0036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718A0360"/>
    <w:multiLevelType w:val="multilevel"/>
    <w:tmpl w:val="E9BA4294"/>
    <w:lvl w:ilvl="0">
      <w:start w:val="1"/>
      <w:numFmt w:val="decimal"/>
      <w:lvlText w:val="%1."/>
      <w:lvlJc w:val="left"/>
      <w:pPr>
        <w:ind w:left="1110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30" w:hanging="720"/>
      </w:pPr>
      <w:rPr>
        <w:rFonts w:eastAsia="Arial" w:hint="default"/>
      </w:rPr>
    </w:lvl>
    <w:lvl w:ilvl="2">
      <w:start w:val="1"/>
      <w:numFmt w:val="decimal"/>
      <w:isLgl/>
      <w:lvlText w:val="%1.%2.%3."/>
      <w:lvlJc w:val="left"/>
      <w:pPr>
        <w:ind w:left="2235" w:hanging="720"/>
      </w:pPr>
      <w:rPr>
        <w:rFonts w:eastAsia="Arial" w:hint="default"/>
      </w:rPr>
    </w:lvl>
    <w:lvl w:ilvl="3">
      <w:start w:val="1"/>
      <w:numFmt w:val="decimal"/>
      <w:isLgl/>
      <w:lvlText w:val="%1.%2.%3.%4."/>
      <w:lvlJc w:val="left"/>
      <w:pPr>
        <w:ind w:left="3000" w:hanging="1080"/>
      </w:pPr>
      <w:rPr>
        <w:rFonts w:eastAsia="Arial" w:hint="default"/>
      </w:rPr>
    </w:lvl>
    <w:lvl w:ilvl="4">
      <w:start w:val="1"/>
      <w:numFmt w:val="decimal"/>
      <w:isLgl/>
      <w:lvlText w:val="%1.%2.%3.%4.%5."/>
      <w:lvlJc w:val="left"/>
      <w:pPr>
        <w:ind w:left="3405" w:hanging="1080"/>
      </w:pPr>
      <w:rPr>
        <w:rFonts w:eastAsia="Arial" w:hint="default"/>
      </w:rPr>
    </w:lvl>
    <w:lvl w:ilvl="5">
      <w:start w:val="1"/>
      <w:numFmt w:val="decimal"/>
      <w:isLgl/>
      <w:lvlText w:val="%1.%2.%3.%4.%5.%6."/>
      <w:lvlJc w:val="left"/>
      <w:pPr>
        <w:ind w:left="4170" w:hanging="1440"/>
      </w:pPr>
      <w:rPr>
        <w:rFonts w:eastAsia="Arial" w:hint="default"/>
      </w:rPr>
    </w:lvl>
    <w:lvl w:ilvl="6">
      <w:start w:val="1"/>
      <w:numFmt w:val="decimal"/>
      <w:isLgl/>
      <w:lvlText w:val="%1.%2.%3.%4.%5.%6.%7."/>
      <w:lvlJc w:val="left"/>
      <w:pPr>
        <w:ind w:left="4935" w:hanging="1800"/>
      </w:pPr>
      <w:rPr>
        <w:rFonts w:eastAsia="Arial" w:hint="default"/>
      </w:rPr>
    </w:lvl>
    <w:lvl w:ilvl="7">
      <w:start w:val="1"/>
      <w:numFmt w:val="decimal"/>
      <w:isLgl/>
      <w:lvlText w:val="%1.%2.%3.%4.%5.%6.%7.%8."/>
      <w:lvlJc w:val="left"/>
      <w:pPr>
        <w:ind w:left="5340" w:hanging="1800"/>
      </w:pPr>
      <w:rPr>
        <w:rFonts w:eastAsia="Arial" w:hint="default"/>
      </w:rPr>
    </w:lvl>
    <w:lvl w:ilvl="8">
      <w:start w:val="1"/>
      <w:numFmt w:val="decimal"/>
      <w:isLgl/>
      <w:lvlText w:val="%1.%2.%3.%4.%5.%6.%7.%8.%9."/>
      <w:lvlJc w:val="left"/>
      <w:pPr>
        <w:ind w:left="6105" w:hanging="2160"/>
      </w:pPr>
      <w:rPr>
        <w:rFonts w:eastAsia="Arial" w:hint="default"/>
      </w:rPr>
    </w:lvl>
  </w:abstractNum>
  <w:abstractNum w:abstractNumId="43">
    <w:nsid w:val="72FB45CC"/>
    <w:multiLevelType w:val="multilevel"/>
    <w:tmpl w:val="FF96EC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3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6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12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80" w:hanging="2160"/>
      </w:pPr>
      <w:rPr>
        <w:rFonts w:hint="default"/>
      </w:rPr>
    </w:lvl>
  </w:abstractNum>
  <w:abstractNum w:abstractNumId="44">
    <w:nsid w:val="76156048"/>
    <w:multiLevelType w:val="hybridMultilevel"/>
    <w:tmpl w:val="3C226602"/>
    <w:lvl w:ilvl="0" w:tplc="735851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9F448B8"/>
    <w:multiLevelType w:val="hybridMultilevel"/>
    <w:tmpl w:val="248ECE26"/>
    <w:lvl w:ilvl="0" w:tplc="3B6890DE">
      <w:start w:val="1"/>
      <w:numFmt w:val="decimal"/>
      <w:lvlText w:val="%1."/>
      <w:lvlJc w:val="left"/>
      <w:pPr>
        <w:ind w:left="1587" w:hanging="102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46">
    <w:nsid w:val="7D4176F8"/>
    <w:multiLevelType w:val="hybridMultilevel"/>
    <w:tmpl w:val="D0DE79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EC80D80"/>
    <w:multiLevelType w:val="hybridMultilevel"/>
    <w:tmpl w:val="2DF0BBE4"/>
    <w:lvl w:ilvl="0" w:tplc="B434DC24">
      <w:start w:val="1"/>
      <w:numFmt w:val="decimal"/>
      <w:lvlText w:val="%1."/>
      <w:lvlJc w:val="left"/>
      <w:pPr>
        <w:ind w:left="786" w:hanging="360"/>
      </w:pPr>
      <w:rPr>
        <w:rFonts w:ascii="Times New Roman CYR" w:eastAsia="Arial" w:hAnsi="Times New Roman CYR" w:cs="Times New Roman CYR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8">
    <w:nsid w:val="7FC5732D"/>
    <w:multiLevelType w:val="multilevel"/>
    <w:tmpl w:val="B896C5F8"/>
    <w:lvl w:ilvl="0">
      <w:start w:val="6"/>
      <w:numFmt w:val="decimalZero"/>
      <w:lvlText w:val="%1"/>
      <w:lvlJc w:val="left"/>
      <w:pPr>
        <w:tabs>
          <w:tab w:val="num" w:pos="1200"/>
        </w:tabs>
        <w:ind w:left="1200" w:hanging="1200"/>
      </w:pPr>
      <w:rPr>
        <w:rFonts w:hint="default"/>
      </w:rPr>
    </w:lvl>
    <w:lvl w:ilvl="1">
      <w:start w:val="5"/>
      <w:numFmt w:val="decimalZero"/>
      <w:lvlText w:val="%1.%2"/>
      <w:lvlJc w:val="left"/>
      <w:pPr>
        <w:tabs>
          <w:tab w:val="num" w:pos="1650"/>
        </w:tabs>
        <w:ind w:left="1650" w:hanging="1200"/>
      </w:pPr>
      <w:rPr>
        <w:rFonts w:hint="default"/>
      </w:rPr>
    </w:lvl>
    <w:lvl w:ilvl="2">
      <w:start w:val="2020"/>
      <w:numFmt w:val="decimal"/>
      <w:lvlText w:val="%1.%2.%3"/>
      <w:lvlJc w:val="left"/>
      <w:pPr>
        <w:tabs>
          <w:tab w:val="num" w:pos="2100"/>
        </w:tabs>
        <w:ind w:left="2100" w:hanging="120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50"/>
        </w:tabs>
        <w:ind w:left="2550" w:hanging="12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000"/>
        </w:tabs>
        <w:ind w:left="3000" w:hanging="12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450"/>
        </w:tabs>
        <w:ind w:left="3450" w:hanging="12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590"/>
        </w:tabs>
        <w:ind w:left="45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num w:numId="1">
    <w:abstractNumId w:val="14"/>
  </w:num>
  <w:num w:numId="2">
    <w:abstractNumId w:val="44"/>
  </w:num>
  <w:num w:numId="3">
    <w:abstractNumId w:val="26"/>
  </w:num>
  <w:num w:numId="4">
    <w:abstractNumId w:val="27"/>
  </w:num>
  <w:num w:numId="5">
    <w:abstractNumId w:val="25"/>
  </w:num>
  <w:num w:numId="6">
    <w:abstractNumId w:val="18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7"/>
  </w:num>
  <w:num w:numId="11">
    <w:abstractNumId w:val="42"/>
  </w:num>
  <w:num w:numId="12">
    <w:abstractNumId w:val="33"/>
  </w:num>
  <w:num w:numId="13">
    <w:abstractNumId w:val="30"/>
  </w:num>
  <w:num w:numId="14">
    <w:abstractNumId w:val="10"/>
  </w:num>
  <w:num w:numId="15">
    <w:abstractNumId w:val="24"/>
  </w:num>
  <w:num w:numId="16">
    <w:abstractNumId w:val="12"/>
  </w:num>
  <w:num w:numId="17">
    <w:abstractNumId w:val="35"/>
  </w:num>
  <w:num w:numId="18">
    <w:abstractNumId w:val="16"/>
  </w:num>
  <w:num w:numId="19">
    <w:abstractNumId w:val="22"/>
  </w:num>
  <w:num w:numId="20">
    <w:abstractNumId w:val="17"/>
  </w:num>
  <w:num w:numId="21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40"/>
  </w:num>
  <w:num w:numId="24">
    <w:abstractNumId w:val="20"/>
  </w:num>
  <w:num w:numId="25">
    <w:abstractNumId w:val="39"/>
  </w:num>
  <w:num w:numId="26">
    <w:abstractNumId w:val="8"/>
  </w:num>
  <w:num w:numId="27">
    <w:abstractNumId w:val="9"/>
  </w:num>
  <w:num w:numId="28">
    <w:abstractNumId w:val="23"/>
  </w:num>
  <w:num w:numId="29">
    <w:abstractNumId w:val="21"/>
  </w:num>
  <w:num w:numId="30">
    <w:abstractNumId w:val="41"/>
  </w:num>
  <w:num w:numId="31">
    <w:abstractNumId w:val="34"/>
  </w:num>
  <w:num w:numId="32">
    <w:abstractNumId w:val="47"/>
  </w:num>
  <w:num w:numId="33">
    <w:abstractNumId w:val="19"/>
  </w:num>
  <w:num w:numId="34">
    <w:abstractNumId w:val="32"/>
  </w:num>
  <w:num w:numId="35">
    <w:abstractNumId w:val="3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28"/>
  </w:num>
  <w:num w:numId="37">
    <w:abstractNumId w:val="38"/>
  </w:num>
  <w:num w:numId="38">
    <w:abstractNumId w:val="0"/>
  </w:num>
  <w:num w:numId="39">
    <w:abstractNumId w:val="31"/>
  </w:num>
  <w:num w:numId="40">
    <w:abstractNumId w:val="48"/>
  </w:num>
  <w:num w:numId="4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DF2"/>
    <w:rsid w:val="000000BE"/>
    <w:rsid w:val="0000169D"/>
    <w:rsid w:val="00001DD1"/>
    <w:rsid w:val="0000286E"/>
    <w:rsid w:val="00003C6B"/>
    <w:rsid w:val="00011EFF"/>
    <w:rsid w:val="00013794"/>
    <w:rsid w:val="00014096"/>
    <w:rsid w:val="000141BB"/>
    <w:rsid w:val="00016829"/>
    <w:rsid w:val="0001710B"/>
    <w:rsid w:val="000173D6"/>
    <w:rsid w:val="00017606"/>
    <w:rsid w:val="00020C0A"/>
    <w:rsid w:val="00025FA2"/>
    <w:rsid w:val="00026927"/>
    <w:rsid w:val="00026D90"/>
    <w:rsid w:val="00026DE3"/>
    <w:rsid w:val="00030815"/>
    <w:rsid w:val="00030B94"/>
    <w:rsid w:val="0003151D"/>
    <w:rsid w:val="00031B79"/>
    <w:rsid w:val="00032055"/>
    <w:rsid w:val="00034331"/>
    <w:rsid w:val="00034DCB"/>
    <w:rsid w:val="00036368"/>
    <w:rsid w:val="00036DDA"/>
    <w:rsid w:val="000406D0"/>
    <w:rsid w:val="00040DFE"/>
    <w:rsid w:val="0004251A"/>
    <w:rsid w:val="00042C33"/>
    <w:rsid w:val="00043387"/>
    <w:rsid w:val="00044942"/>
    <w:rsid w:val="000450B4"/>
    <w:rsid w:val="00046714"/>
    <w:rsid w:val="00047509"/>
    <w:rsid w:val="00047A91"/>
    <w:rsid w:val="00050C02"/>
    <w:rsid w:val="00051619"/>
    <w:rsid w:val="000537C9"/>
    <w:rsid w:val="0005674F"/>
    <w:rsid w:val="00056E75"/>
    <w:rsid w:val="000570C8"/>
    <w:rsid w:val="00060C94"/>
    <w:rsid w:val="00062B72"/>
    <w:rsid w:val="00062C4C"/>
    <w:rsid w:val="00062E31"/>
    <w:rsid w:val="00065004"/>
    <w:rsid w:val="00065881"/>
    <w:rsid w:val="00067086"/>
    <w:rsid w:val="00067F93"/>
    <w:rsid w:val="00070C8B"/>
    <w:rsid w:val="0007122B"/>
    <w:rsid w:val="00071475"/>
    <w:rsid w:val="000721DE"/>
    <w:rsid w:val="00073429"/>
    <w:rsid w:val="00075575"/>
    <w:rsid w:val="000755D0"/>
    <w:rsid w:val="00076FAD"/>
    <w:rsid w:val="00080D18"/>
    <w:rsid w:val="000833FB"/>
    <w:rsid w:val="00085200"/>
    <w:rsid w:val="00085AB6"/>
    <w:rsid w:val="000868F4"/>
    <w:rsid w:val="00086F16"/>
    <w:rsid w:val="00087759"/>
    <w:rsid w:val="0009199E"/>
    <w:rsid w:val="00091FB8"/>
    <w:rsid w:val="00092434"/>
    <w:rsid w:val="00094F01"/>
    <w:rsid w:val="000958F8"/>
    <w:rsid w:val="00096106"/>
    <w:rsid w:val="000968DD"/>
    <w:rsid w:val="000A05BD"/>
    <w:rsid w:val="000A065A"/>
    <w:rsid w:val="000A2630"/>
    <w:rsid w:val="000A3C31"/>
    <w:rsid w:val="000A3D78"/>
    <w:rsid w:val="000B1545"/>
    <w:rsid w:val="000B1F89"/>
    <w:rsid w:val="000B37DE"/>
    <w:rsid w:val="000B49E1"/>
    <w:rsid w:val="000B58CA"/>
    <w:rsid w:val="000C05A6"/>
    <w:rsid w:val="000C2375"/>
    <w:rsid w:val="000C2851"/>
    <w:rsid w:val="000C306C"/>
    <w:rsid w:val="000C3F95"/>
    <w:rsid w:val="000C4996"/>
    <w:rsid w:val="000C4CB8"/>
    <w:rsid w:val="000C5C27"/>
    <w:rsid w:val="000C6064"/>
    <w:rsid w:val="000C6F53"/>
    <w:rsid w:val="000C7649"/>
    <w:rsid w:val="000D074C"/>
    <w:rsid w:val="000D16F3"/>
    <w:rsid w:val="000D192D"/>
    <w:rsid w:val="000D1EC9"/>
    <w:rsid w:val="000D23A8"/>
    <w:rsid w:val="000D6249"/>
    <w:rsid w:val="000D6384"/>
    <w:rsid w:val="000E0881"/>
    <w:rsid w:val="000E20A6"/>
    <w:rsid w:val="000E2B5A"/>
    <w:rsid w:val="000E2B80"/>
    <w:rsid w:val="000E2E94"/>
    <w:rsid w:val="000E4EEC"/>
    <w:rsid w:val="000E56DC"/>
    <w:rsid w:val="000E6F8A"/>
    <w:rsid w:val="000E75B8"/>
    <w:rsid w:val="000E7C7E"/>
    <w:rsid w:val="000E7EF8"/>
    <w:rsid w:val="000F042A"/>
    <w:rsid w:val="000F09B0"/>
    <w:rsid w:val="000F1B6F"/>
    <w:rsid w:val="000F24E9"/>
    <w:rsid w:val="000F29EA"/>
    <w:rsid w:val="000F4675"/>
    <w:rsid w:val="000F5305"/>
    <w:rsid w:val="000F7706"/>
    <w:rsid w:val="000F77D5"/>
    <w:rsid w:val="000F7E6D"/>
    <w:rsid w:val="00100427"/>
    <w:rsid w:val="001005FE"/>
    <w:rsid w:val="00103C36"/>
    <w:rsid w:val="00106FEA"/>
    <w:rsid w:val="00107AC6"/>
    <w:rsid w:val="00107C03"/>
    <w:rsid w:val="0011009D"/>
    <w:rsid w:val="00111171"/>
    <w:rsid w:val="00113260"/>
    <w:rsid w:val="00113447"/>
    <w:rsid w:val="001138ED"/>
    <w:rsid w:val="00115D6D"/>
    <w:rsid w:val="001168D2"/>
    <w:rsid w:val="001178B9"/>
    <w:rsid w:val="00117C7D"/>
    <w:rsid w:val="00120053"/>
    <w:rsid w:val="00120466"/>
    <w:rsid w:val="00120B77"/>
    <w:rsid w:val="001222F2"/>
    <w:rsid w:val="00122758"/>
    <w:rsid w:val="00123B1F"/>
    <w:rsid w:val="00123C7A"/>
    <w:rsid w:val="001245C4"/>
    <w:rsid w:val="00126D5C"/>
    <w:rsid w:val="00130AAE"/>
    <w:rsid w:val="00130CC9"/>
    <w:rsid w:val="00130F0B"/>
    <w:rsid w:val="00131939"/>
    <w:rsid w:val="00131BD2"/>
    <w:rsid w:val="00131ECE"/>
    <w:rsid w:val="001320FF"/>
    <w:rsid w:val="0013533B"/>
    <w:rsid w:val="001354D6"/>
    <w:rsid w:val="00135E18"/>
    <w:rsid w:val="00136AE0"/>
    <w:rsid w:val="001405CC"/>
    <w:rsid w:val="00140663"/>
    <w:rsid w:val="00140712"/>
    <w:rsid w:val="00140A12"/>
    <w:rsid w:val="001410A8"/>
    <w:rsid w:val="0014632A"/>
    <w:rsid w:val="00146FA6"/>
    <w:rsid w:val="00147A9D"/>
    <w:rsid w:val="0015145C"/>
    <w:rsid w:val="00151825"/>
    <w:rsid w:val="001518D1"/>
    <w:rsid w:val="001526E6"/>
    <w:rsid w:val="00152752"/>
    <w:rsid w:val="001561FA"/>
    <w:rsid w:val="00157B8D"/>
    <w:rsid w:val="00160EF8"/>
    <w:rsid w:val="00162226"/>
    <w:rsid w:val="00164562"/>
    <w:rsid w:val="00164FB3"/>
    <w:rsid w:val="001655B5"/>
    <w:rsid w:val="00167583"/>
    <w:rsid w:val="00167980"/>
    <w:rsid w:val="00171429"/>
    <w:rsid w:val="00171705"/>
    <w:rsid w:val="00172210"/>
    <w:rsid w:val="00172DB8"/>
    <w:rsid w:val="001732F5"/>
    <w:rsid w:val="00174503"/>
    <w:rsid w:val="00176A8B"/>
    <w:rsid w:val="00176F11"/>
    <w:rsid w:val="001775B1"/>
    <w:rsid w:val="00177BB7"/>
    <w:rsid w:val="001803AA"/>
    <w:rsid w:val="001811B6"/>
    <w:rsid w:val="0018198E"/>
    <w:rsid w:val="00181D19"/>
    <w:rsid w:val="00181F8E"/>
    <w:rsid w:val="00183A35"/>
    <w:rsid w:val="00185078"/>
    <w:rsid w:val="00186E67"/>
    <w:rsid w:val="00187F84"/>
    <w:rsid w:val="00193FCF"/>
    <w:rsid w:val="00196FEE"/>
    <w:rsid w:val="0019771F"/>
    <w:rsid w:val="001A05AE"/>
    <w:rsid w:val="001A09BF"/>
    <w:rsid w:val="001A397F"/>
    <w:rsid w:val="001A53D2"/>
    <w:rsid w:val="001A5A4D"/>
    <w:rsid w:val="001A5E2F"/>
    <w:rsid w:val="001A6947"/>
    <w:rsid w:val="001A7348"/>
    <w:rsid w:val="001B265D"/>
    <w:rsid w:val="001B2E5F"/>
    <w:rsid w:val="001B35D9"/>
    <w:rsid w:val="001B47D8"/>
    <w:rsid w:val="001B49D5"/>
    <w:rsid w:val="001B4C60"/>
    <w:rsid w:val="001B51E3"/>
    <w:rsid w:val="001B7874"/>
    <w:rsid w:val="001C0BC8"/>
    <w:rsid w:val="001C1181"/>
    <w:rsid w:val="001C1FBE"/>
    <w:rsid w:val="001C29E4"/>
    <w:rsid w:val="001C2CA8"/>
    <w:rsid w:val="001C3429"/>
    <w:rsid w:val="001C5D3D"/>
    <w:rsid w:val="001D0145"/>
    <w:rsid w:val="001D0717"/>
    <w:rsid w:val="001D15F3"/>
    <w:rsid w:val="001D1641"/>
    <w:rsid w:val="001D22A2"/>
    <w:rsid w:val="001D2319"/>
    <w:rsid w:val="001D37E1"/>
    <w:rsid w:val="001D3A39"/>
    <w:rsid w:val="001D5A95"/>
    <w:rsid w:val="001D790C"/>
    <w:rsid w:val="001D7E3E"/>
    <w:rsid w:val="001E0FE0"/>
    <w:rsid w:val="001E1CE2"/>
    <w:rsid w:val="001E2E09"/>
    <w:rsid w:val="001E33DD"/>
    <w:rsid w:val="001E3DC4"/>
    <w:rsid w:val="001E4FB2"/>
    <w:rsid w:val="001E5610"/>
    <w:rsid w:val="001E754C"/>
    <w:rsid w:val="001E77BB"/>
    <w:rsid w:val="001F0FB4"/>
    <w:rsid w:val="001F1E69"/>
    <w:rsid w:val="001F2914"/>
    <w:rsid w:val="001F30B2"/>
    <w:rsid w:val="001F5DE7"/>
    <w:rsid w:val="001F5EA0"/>
    <w:rsid w:val="001F62D3"/>
    <w:rsid w:val="001F6BA5"/>
    <w:rsid w:val="001F700E"/>
    <w:rsid w:val="001F7244"/>
    <w:rsid w:val="001F771D"/>
    <w:rsid w:val="001F7C48"/>
    <w:rsid w:val="001F7D0C"/>
    <w:rsid w:val="00200177"/>
    <w:rsid w:val="00205FFB"/>
    <w:rsid w:val="00206095"/>
    <w:rsid w:val="00211CB7"/>
    <w:rsid w:val="00213AB6"/>
    <w:rsid w:val="002176E8"/>
    <w:rsid w:val="002214DC"/>
    <w:rsid w:val="002215ED"/>
    <w:rsid w:val="00221787"/>
    <w:rsid w:val="00221FC2"/>
    <w:rsid w:val="002238C2"/>
    <w:rsid w:val="00225B47"/>
    <w:rsid w:val="0022615C"/>
    <w:rsid w:val="00226A2F"/>
    <w:rsid w:val="002279C9"/>
    <w:rsid w:val="002303A3"/>
    <w:rsid w:val="0023147F"/>
    <w:rsid w:val="002318C9"/>
    <w:rsid w:val="002349AD"/>
    <w:rsid w:val="00236A8F"/>
    <w:rsid w:val="0024028C"/>
    <w:rsid w:val="0024150C"/>
    <w:rsid w:val="0024182F"/>
    <w:rsid w:val="0024255D"/>
    <w:rsid w:val="00243187"/>
    <w:rsid w:val="00243DC9"/>
    <w:rsid w:val="0024455D"/>
    <w:rsid w:val="00245A50"/>
    <w:rsid w:val="00245F12"/>
    <w:rsid w:val="00246896"/>
    <w:rsid w:val="0024689A"/>
    <w:rsid w:val="0025087A"/>
    <w:rsid w:val="002522B9"/>
    <w:rsid w:val="00252F7D"/>
    <w:rsid w:val="002534F2"/>
    <w:rsid w:val="00254A92"/>
    <w:rsid w:val="00257A4D"/>
    <w:rsid w:val="00260D39"/>
    <w:rsid w:val="00261D4B"/>
    <w:rsid w:val="00264986"/>
    <w:rsid w:val="00265BB8"/>
    <w:rsid w:val="002668B5"/>
    <w:rsid w:val="00267BF2"/>
    <w:rsid w:val="00272636"/>
    <w:rsid w:val="00272ED1"/>
    <w:rsid w:val="00273A62"/>
    <w:rsid w:val="00273E20"/>
    <w:rsid w:val="00275CAF"/>
    <w:rsid w:val="00275E57"/>
    <w:rsid w:val="002768F2"/>
    <w:rsid w:val="00276CDD"/>
    <w:rsid w:val="00277EA6"/>
    <w:rsid w:val="002802EA"/>
    <w:rsid w:val="00282AC3"/>
    <w:rsid w:val="00282DDC"/>
    <w:rsid w:val="00283254"/>
    <w:rsid w:val="00284759"/>
    <w:rsid w:val="00284C2E"/>
    <w:rsid w:val="0028587D"/>
    <w:rsid w:val="00287C6B"/>
    <w:rsid w:val="0029101F"/>
    <w:rsid w:val="00291FC5"/>
    <w:rsid w:val="0029297E"/>
    <w:rsid w:val="00292A2D"/>
    <w:rsid w:val="00293801"/>
    <w:rsid w:val="00293CE7"/>
    <w:rsid w:val="0029422F"/>
    <w:rsid w:val="00295003"/>
    <w:rsid w:val="00295707"/>
    <w:rsid w:val="00295EE5"/>
    <w:rsid w:val="002A197E"/>
    <w:rsid w:val="002A54CD"/>
    <w:rsid w:val="002A6466"/>
    <w:rsid w:val="002A653B"/>
    <w:rsid w:val="002A7EC8"/>
    <w:rsid w:val="002B0C9A"/>
    <w:rsid w:val="002B1D3A"/>
    <w:rsid w:val="002B1D4B"/>
    <w:rsid w:val="002B28E2"/>
    <w:rsid w:val="002B2A8B"/>
    <w:rsid w:val="002B3A73"/>
    <w:rsid w:val="002B54A8"/>
    <w:rsid w:val="002B698E"/>
    <w:rsid w:val="002B7601"/>
    <w:rsid w:val="002C044F"/>
    <w:rsid w:val="002C362C"/>
    <w:rsid w:val="002C4739"/>
    <w:rsid w:val="002C4DBD"/>
    <w:rsid w:val="002D01D9"/>
    <w:rsid w:val="002D0F37"/>
    <w:rsid w:val="002D1158"/>
    <w:rsid w:val="002D1B7B"/>
    <w:rsid w:val="002D263B"/>
    <w:rsid w:val="002D31CB"/>
    <w:rsid w:val="002D3345"/>
    <w:rsid w:val="002D38C0"/>
    <w:rsid w:val="002D463B"/>
    <w:rsid w:val="002D464A"/>
    <w:rsid w:val="002D485B"/>
    <w:rsid w:val="002D4906"/>
    <w:rsid w:val="002D563C"/>
    <w:rsid w:val="002D5951"/>
    <w:rsid w:val="002D5B23"/>
    <w:rsid w:val="002D6D4F"/>
    <w:rsid w:val="002E0BF6"/>
    <w:rsid w:val="002E0F8E"/>
    <w:rsid w:val="002E2282"/>
    <w:rsid w:val="002E2ACA"/>
    <w:rsid w:val="002E369A"/>
    <w:rsid w:val="002E5A18"/>
    <w:rsid w:val="002E7471"/>
    <w:rsid w:val="002E791B"/>
    <w:rsid w:val="002F237C"/>
    <w:rsid w:val="002F37D8"/>
    <w:rsid w:val="002F3B0F"/>
    <w:rsid w:val="002F4B96"/>
    <w:rsid w:val="002F68DD"/>
    <w:rsid w:val="002F6AB9"/>
    <w:rsid w:val="002F6CE8"/>
    <w:rsid w:val="002F7B2C"/>
    <w:rsid w:val="002F7E9B"/>
    <w:rsid w:val="00303F31"/>
    <w:rsid w:val="00304F8B"/>
    <w:rsid w:val="00306D65"/>
    <w:rsid w:val="003071A8"/>
    <w:rsid w:val="003076A9"/>
    <w:rsid w:val="00307939"/>
    <w:rsid w:val="00313E81"/>
    <w:rsid w:val="003149D9"/>
    <w:rsid w:val="00314D33"/>
    <w:rsid w:val="00314FB7"/>
    <w:rsid w:val="003158B8"/>
    <w:rsid w:val="00315ADE"/>
    <w:rsid w:val="00320AAD"/>
    <w:rsid w:val="00321AE5"/>
    <w:rsid w:val="00323D5D"/>
    <w:rsid w:val="00324CFC"/>
    <w:rsid w:val="00325420"/>
    <w:rsid w:val="0032797B"/>
    <w:rsid w:val="0033046E"/>
    <w:rsid w:val="00331056"/>
    <w:rsid w:val="0033145D"/>
    <w:rsid w:val="003337C4"/>
    <w:rsid w:val="00336227"/>
    <w:rsid w:val="00336EE8"/>
    <w:rsid w:val="0034007D"/>
    <w:rsid w:val="003405E8"/>
    <w:rsid w:val="003407C4"/>
    <w:rsid w:val="00340C05"/>
    <w:rsid w:val="00341F81"/>
    <w:rsid w:val="003420E5"/>
    <w:rsid w:val="0034253F"/>
    <w:rsid w:val="00342774"/>
    <w:rsid w:val="00342A70"/>
    <w:rsid w:val="003445C1"/>
    <w:rsid w:val="0034505C"/>
    <w:rsid w:val="00347650"/>
    <w:rsid w:val="00347713"/>
    <w:rsid w:val="003478AD"/>
    <w:rsid w:val="00351536"/>
    <w:rsid w:val="0035305F"/>
    <w:rsid w:val="00353553"/>
    <w:rsid w:val="003553FE"/>
    <w:rsid w:val="00361488"/>
    <w:rsid w:val="003618F7"/>
    <w:rsid w:val="00361F59"/>
    <w:rsid w:val="00364A1F"/>
    <w:rsid w:val="00364B32"/>
    <w:rsid w:val="0036520E"/>
    <w:rsid w:val="00371CCC"/>
    <w:rsid w:val="00371EC9"/>
    <w:rsid w:val="00372884"/>
    <w:rsid w:val="00374893"/>
    <w:rsid w:val="00374DCD"/>
    <w:rsid w:val="0037684E"/>
    <w:rsid w:val="00376F48"/>
    <w:rsid w:val="00377838"/>
    <w:rsid w:val="00380138"/>
    <w:rsid w:val="00380148"/>
    <w:rsid w:val="003828D5"/>
    <w:rsid w:val="0038516E"/>
    <w:rsid w:val="00385DE3"/>
    <w:rsid w:val="00386437"/>
    <w:rsid w:val="00391E35"/>
    <w:rsid w:val="00391FAE"/>
    <w:rsid w:val="00391FD7"/>
    <w:rsid w:val="003920AF"/>
    <w:rsid w:val="00392589"/>
    <w:rsid w:val="00393F6D"/>
    <w:rsid w:val="003958D1"/>
    <w:rsid w:val="00396370"/>
    <w:rsid w:val="003A0345"/>
    <w:rsid w:val="003A0A35"/>
    <w:rsid w:val="003A0E6B"/>
    <w:rsid w:val="003A1619"/>
    <w:rsid w:val="003A44E8"/>
    <w:rsid w:val="003A473E"/>
    <w:rsid w:val="003A4986"/>
    <w:rsid w:val="003A68F5"/>
    <w:rsid w:val="003B0352"/>
    <w:rsid w:val="003B3712"/>
    <w:rsid w:val="003B4C03"/>
    <w:rsid w:val="003B570E"/>
    <w:rsid w:val="003B60BD"/>
    <w:rsid w:val="003C49A6"/>
    <w:rsid w:val="003C49AB"/>
    <w:rsid w:val="003C5214"/>
    <w:rsid w:val="003C7D79"/>
    <w:rsid w:val="003D009B"/>
    <w:rsid w:val="003D0B10"/>
    <w:rsid w:val="003D1222"/>
    <w:rsid w:val="003D193C"/>
    <w:rsid w:val="003D1B38"/>
    <w:rsid w:val="003D2A07"/>
    <w:rsid w:val="003D30C2"/>
    <w:rsid w:val="003D56B3"/>
    <w:rsid w:val="003D7200"/>
    <w:rsid w:val="003E0A35"/>
    <w:rsid w:val="003E0DFA"/>
    <w:rsid w:val="003E2883"/>
    <w:rsid w:val="003E2962"/>
    <w:rsid w:val="003E29F5"/>
    <w:rsid w:val="003F03CC"/>
    <w:rsid w:val="003F049D"/>
    <w:rsid w:val="003F0544"/>
    <w:rsid w:val="003F10A5"/>
    <w:rsid w:val="003F2545"/>
    <w:rsid w:val="003F275F"/>
    <w:rsid w:val="003F3642"/>
    <w:rsid w:val="003F3EA9"/>
    <w:rsid w:val="003F55C2"/>
    <w:rsid w:val="003F5909"/>
    <w:rsid w:val="003F5993"/>
    <w:rsid w:val="003F61A5"/>
    <w:rsid w:val="003F720E"/>
    <w:rsid w:val="003F73A3"/>
    <w:rsid w:val="004010E6"/>
    <w:rsid w:val="00401A2B"/>
    <w:rsid w:val="00401D0F"/>
    <w:rsid w:val="00402129"/>
    <w:rsid w:val="00403365"/>
    <w:rsid w:val="00403A45"/>
    <w:rsid w:val="004066A8"/>
    <w:rsid w:val="004121B5"/>
    <w:rsid w:val="00413BCB"/>
    <w:rsid w:val="00413ED9"/>
    <w:rsid w:val="00413FA9"/>
    <w:rsid w:val="00415458"/>
    <w:rsid w:val="004158F5"/>
    <w:rsid w:val="00415E8A"/>
    <w:rsid w:val="004165EC"/>
    <w:rsid w:val="0041710A"/>
    <w:rsid w:val="0042073C"/>
    <w:rsid w:val="00422123"/>
    <w:rsid w:val="0042212C"/>
    <w:rsid w:val="00422E5E"/>
    <w:rsid w:val="00423090"/>
    <w:rsid w:val="00423487"/>
    <w:rsid w:val="0042405E"/>
    <w:rsid w:val="004259C1"/>
    <w:rsid w:val="0042615F"/>
    <w:rsid w:val="0042786C"/>
    <w:rsid w:val="00430A89"/>
    <w:rsid w:val="00430DA7"/>
    <w:rsid w:val="00430F70"/>
    <w:rsid w:val="00431BD3"/>
    <w:rsid w:val="0043381E"/>
    <w:rsid w:val="0043720C"/>
    <w:rsid w:val="00440028"/>
    <w:rsid w:val="0044156F"/>
    <w:rsid w:val="00441D2A"/>
    <w:rsid w:val="00444BC4"/>
    <w:rsid w:val="00445187"/>
    <w:rsid w:val="00446E47"/>
    <w:rsid w:val="004511ED"/>
    <w:rsid w:val="004518B6"/>
    <w:rsid w:val="00451F93"/>
    <w:rsid w:val="0045269B"/>
    <w:rsid w:val="00452988"/>
    <w:rsid w:val="00453657"/>
    <w:rsid w:val="00453737"/>
    <w:rsid w:val="00453948"/>
    <w:rsid w:val="00453A3F"/>
    <w:rsid w:val="0045434A"/>
    <w:rsid w:val="0045603E"/>
    <w:rsid w:val="00457E4C"/>
    <w:rsid w:val="00457E78"/>
    <w:rsid w:val="00460258"/>
    <w:rsid w:val="00460A98"/>
    <w:rsid w:val="004614A5"/>
    <w:rsid w:val="00463FE5"/>
    <w:rsid w:val="00465179"/>
    <w:rsid w:val="004652C7"/>
    <w:rsid w:val="0046534F"/>
    <w:rsid w:val="00465526"/>
    <w:rsid w:val="00465622"/>
    <w:rsid w:val="00465FB5"/>
    <w:rsid w:val="00466926"/>
    <w:rsid w:val="00466E5C"/>
    <w:rsid w:val="00467302"/>
    <w:rsid w:val="004677E1"/>
    <w:rsid w:val="004679DF"/>
    <w:rsid w:val="00471DDF"/>
    <w:rsid w:val="0047359C"/>
    <w:rsid w:val="00473F76"/>
    <w:rsid w:val="00474C42"/>
    <w:rsid w:val="00474D66"/>
    <w:rsid w:val="00475C31"/>
    <w:rsid w:val="004770A6"/>
    <w:rsid w:val="00481C51"/>
    <w:rsid w:val="00482781"/>
    <w:rsid w:val="00484E1E"/>
    <w:rsid w:val="0048567C"/>
    <w:rsid w:val="00485787"/>
    <w:rsid w:val="00485B9C"/>
    <w:rsid w:val="004869B4"/>
    <w:rsid w:val="004872DB"/>
    <w:rsid w:val="00490708"/>
    <w:rsid w:val="00492ED2"/>
    <w:rsid w:val="004932F6"/>
    <w:rsid w:val="0049550F"/>
    <w:rsid w:val="004A0AF7"/>
    <w:rsid w:val="004A0B16"/>
    <w:rsid w:val="004A2385"/>
    <w:rsid w:val="004A2BCF"/>
    <w:rsid w:val="004A2E58"/>
    <w:rsid w:val="004A374E"/>
    <w:rsid w:val="004A4DDB"/>
    <w:rsid w:val="004A5BCD"/>
    <w:rsid w:val="004A7546"/>
    <w:rsid w:val="004B2909"/>
    <w:rsid w:val="004B2DD4"/>
    <w:rsid w:val="004B3135"/>
    <w:rsid w:val="004B33FC"/>
    <w:rsid w:val="004B3DD3"/>
    <w:rsid w:val="004B44C2"/>
    <w:rsid w:val="004B4EAB"/>
    <w:rsid w:val="004B674D"/>
    <w:rsid w:val="004B67DA"/>
    <w:rsid w:val="004B68F0"/>
    <w:rsid w:val="004B78FA"/>
    <w:rsid w:val="004C1C27"/>
    <w:rsid w:val="004C1F0D"/>
    <w:rsid w:val="004C2256"/>
    <w:rsid w:val="004C2D19"/>
    <w:rsid w:val="004C3108"/>
    <w:rsid w:val="004C3B5F"/>
    <w:rsid w:val="004C3F0F"/>
    <w:rsid w:val="004C5542"/>
    <w:rsid w:val="004C720C"/>
    <w:rsid w:val="004C76F1"/>
    <w:rsid w:val="004D06F0"/>
    <w:rsid w:val="004D0DCE"/>
    <w:rsid w:val="004D1C26"/>
    <w:rsid w:val="004D1E95"/>
    <w:rsid w:val="004D432F"/>
    <w:rsid w:val="004D4F3A"/>
    <w:rsid w:val="004D5771"/>
    <w:rsid w:val="004D607D"/>
    <w:rsid w:val="004D6E2C"/>
    <w:rsid w:val="004D7F83"/>
    <w:rsid w:val="004E00A3"/>
    <w:rsid w:val="004E0A2A"/>
    <w:rsid w:val="004E10EF"/>
    <w:rsid w:val="004E1974"/>
    <w:rsid w:val="004E1D43"/>
    <w:rsid w:val="004E301E"/>
    <w:rsid w:val="004E3BB2"/>
    <w:rsid w:val="004E46F4"/>
    <w:rsid w:val="004E4B0A"/>
    <w:rsid w:val="004E6462"/>
    <w:rsid w:val="004E6C9A"/>
    <w:rsid w:val="004F0E1E"/>
    <w:rsid w:val="004F1369"/>
    <w:rsid w:val="004F26F7"/>
    <w:rsid w:val="004F40EB"/>
    <w:rsid w:val="004F506C"/>
    <w:rsid w:val="004F5088"/>
    <w:rsid w:val="00502C4B"/>
    <w:rsid w:val="00503D3D"/>
    <w:rsid w:val="00504052"/>
    <w:rsid w:val="00504145"/>
    <w:rsid w:val="005046CE"/>
    <w:rsid w:val="00504817"/>
    <w:rsid w:val="00504CF8"/>
    <w:rsid w:val="0050661B"/>
    <w:rsid w:val="005068F1"/>
    <w:rsid w:val="00506B0E"/>
    <w:rsid w:val="005104C0"/>
    <w:rsid w:val="00514D3C"/>
    <w:rsid w:val="005158F7"/>
    <w:rsid w:val="005208C3"/>
    <w:rsid w:val="00521268"/>
    <w:rsid w:val="005212E0"/>
    <w:rsid w:val="005212E4"/>
    <w:rsid w:val="00521315"/>
    <w:rsid w:val="00521CD9"/>
    <w:rsid w:val="00524097"/>
    <w:rsid w:val="005249DB"/>
    <w:rsid w:val="00525EE0"/>
    <w:rsid w:val="0052695C"/>
    <w:rsid w:val="005269C6"/>
    <w:rsid w:val="005270EF"/>
    <w:rsid w:val="00530292"/>
    <w:rsid w:val="00531705"/>
    <w:rsid w:val="0053328E"/>
    <w:rsid w:val="005332AD"/>
    <w:rsid w:val="00533561"/>
    <w:rsid w:val="00533769"/>
    <w:rsid w:val="00533B8D"/>
    <w:rsid w:val="00535DE4"/>
    <w:rsid w:val="00536EDD"/>
    <w:rsid w:val="00536F70"/>
    <w:rsid w:val="005373B8"/>
    <w:rsid w:val="00542006"/>
    <w:rsid w:val="00542EEE"/>
    <w:rsid w:val="005431A1"/>
    <w:rsid w:val="00543B4A"/>
    <w:rsid w:val="00545597"/>
    <w:rsid w:val="005455A4"/>
    <w:rsid w:val="0054567F"/>
    <w:rsid w:val="00546E18"/>
    <w:rsid w:val="005471D0"/>
    <w:rsid w:val="00547E80"/>
    <w:rsid w:val="00552E45"/>
    <w:rsid w:val="005539D8"/>
    <w:rsid w:val="0055424C"/>
    <w:rsid w:val="005549FA"/>
    <w:rsid w:val="00554C8D"/>
    <w:rsid w:val="0056008A"/>
    <w:rsid w:val="0056011A"/>
    <w:rsid w:val="00561339"/>
    <w:rsid w:val="00561770"/>
    <w:rsid w:val="00562628"/>
    <w:rsid w:val="00562843"/>
    <w:rsid w:val="005635D5"/>
    <w:rsid w:val="00564290"/>
    <w:rsid w:val="00565BE8"/>
    <w:rsid w:val="00567558"/>
    <w:rsid w:val="00567959"/>
    <w:rsid w:val="00567BB2"/>
    <w:rsid w:val="00570101"/>
    <w:rsid w:val="0057085D"/>
    <w:rsid w:val="005709F5"/>
    <w:rsid w:val="00570F41"/>
    <w:rsid w:val="0057185C"/>
    <w:rsid w:val="00573520"/>
    <w:rsid w:val="005739F0"/>
    <w:rsid w:val="00573D73"/>
    <w:rsid w:val="00576D00"/>
    <w:rsid w:val="005775ED"/>
    <w:rsid w:val="00581AD2"/>
    <w:rsid w:val="005832F0"/>
    <w:rsid w:val="0058559D"/>
    <w:rsid w:val="00587A2F"/>
    <w:rsid w:val="00590629"/>
    <w:rsid w:val="005929CF"/>
    <w:rsid w:val="00593E7A"/>
    <w:rsid w:val="005943BB"/>
    <w:rsid w:val="005962AE"/>
    <w:rsid w:val="00596C1F"/>
    <w:rsid w:val="005A285C"/>
    <w:rsid w:val="005A2B3C"/>
    <w:rsid w:val="005A2DD5"/>
    <w:rsid w:val="005A3CF9"/>
    <w:rsid w:val="005A4E88"/>
    <w:rsid w:val="005A534F"/>
    <w:rsid w:val="005A75C2"/>
    <w:rsid w:val="005A7642"/>
    <w:rsid w:val="005A76DC"/>
    <w:rsid w:val="005B2B36"/>
    <w:rsid w:val="005B3D62"/>
    <w:rsid w:val="005B4F1D"/>
    <w:rsid w:val="005B54CA"/>
    <w:rsid w:val="005B5845"/>
    <w:rsid w:val="005B606F"/>
    <w:rsid w:val="005B6BB2"/>
    <w:rsid w:val="005B6D57"/>
    <w:rsid w:val="005C08BF"/>
    <w:rsid w:val="005C09DB"/>
    <w:rsid w:val="005C10B0"/>
    <w:rsid w:val="005C11E8"/>
    <w:rsid w:val="005C18E9"/>
    <w:rsid w:val="005C2567"/>
    <w:rsid w:val="005C4A1B"/>
    <w:rsid w:val="005C7BB1"/>
    <w:rsid w:val="005D022D"/>
    <w:rsid w:val="005D030D"/>
    <w:rsid w:val="005D15E7"/>
    <w:rsid w:val="005D1EF6"/>
    <w:rsid w:val="005D2894"/>
    <w:rsid w:val="005D2FC0"/>
    <w:rsid w:val="005D39F4"/>
    <w:rsid w:val="005D5C0F"/>
    <w:rsid w:val="005D62B3"/>
    <w:rsid w:val="005D66C7"/>
    <w:rsid w:val="005D6EA1"/>
    <w:rsid w:val="005E00CB"/>
    <w:rsid w:val="005E18A7"/>
    <w:rsid w:val="005E1C05"/>
    <w:rsid w:val="005E2696"/>
    <w:rsid w:val="005E2E57"/>
    <w:rsid w:val="005E3563"/>
    <w:rsid w:val="005E4426"/>
    <w:rsid w:val="005E6734"/>
    <w:rsid w:val="005E68AB"/>
    <w:rsid w:val="005E6909"/>
    <w:rsid w:val="005E6A59"/>
    <w:rsid w:val="005F07D7"/>
    <w:rsid w:val="005F1357"/>
    <w:rsid w:val="005F3F4C"/>
    <w:rsid w:val="005F4321"/>
    <w:rsid w:val="005F721C"/>
    <w:rsid w:val="005F7E78"/>
    <w:rsid w:val="006000A2"/>
    <w:rsid w:val="006001AD"/>
    <w:rsid w:val="006010E0"/>
    <w:rsid w:val="006028D9"/>
    <w:rsid w:val="00602A9B"/>
    <w:rsid w:val="00604A51"/>
    <w:rsid w:val="006069F7"/>
    <w:rsid w:val="00607AFD"/>
    <w:rsid w:val="00607BBB"/>
    <w:rsid w:val="00610B5C"/>
    <w:rsid w:val="0061160B"/>
    <w:rsid w:val="00611B7E"/>
    <w:rsid w:val="00613372"/>
    <w:rsid w:val="0061411D"/>
    <w:rsid w:val="0061424D"/>
    <w:rsid w:val="0061730E"/>
    <w:rsid w:val="00620095"/>
    <w:rsid w:val="00622737"/>
    <w:rsid w:val="00623C1F"/>
    <w:rsid w:val="00624692"/>
    <w:rsid w:val="006248BD"/>
    <w:rsid w:val="00627A2D"/>
    <w:rsid w:val="00630A32"/>
    <w:rsid w:val="0063198B"/>
    <w:rsid w:val="00632279"/>
    <w:rsid w:val="006331DF"/>
    <w:rsid w:val="00634373"/>
    <w:rsid w:val="00635353"/>
    <w:rsid w:val="0063665A"/>
    <w:rsid w:val="00636B3D"/>
    <w:rsid w:val="00636CF5"/>
    <w:rsid w:val="00637803"/>
    <w:rsid w:val="00637B48"/>
    <w:rsid w:val="006405E2"/>
    <w:rsid w:val="00640DF5"/>
    <w:rsid w:val="00641711"/>
    <w:rsid w:val="00643C5F"/>
    <w:rsid w:val="00643FF9"/>
    <w:rsid w:val="00644BDA"/>
    <w:rsid w:val="0064507B"/>
    <w:rsid w:val="00646163"/>
    <w:rsid w:val="00647EA6"/>
    <w:rsid w:val="00653979"/>
    <w:rsid w:val="006541E1"/>
    <w:rsid w:val="00654644"/>
    <w:rsid w:val="00654944"/>
    <w:rsid w:val="00654E5D"/>
    <w:rsid w:val="006552E7"/>
    <w:rsid w:val="00655832"/>
    <w:rsid w:val="0065648E"/>
    <w:rsid w:val="00656631"/>
    <w:rsid w:val="00657040"/>
    <w:rsid w:val="00657BEF"/>
    <w:rsid w:val="00657E52"/>
    <w:rsid w:val="00665A01"/>
    <w:rsid w:val="00667AD9"/>
    <w:rsid w:val="00670AEE"/>
    <w:rsid w:val="00672363"/>
    <w:rsid w:val="00672F89"/>
    <w:rsid w:val="00672FD9"/>
    <w:rsid w:val="00673A91"/>
    <w:rsid w:val="0067441B"/>
    <w:rsid w:val="006749E8"/>
    <w:rsid w:val="00674D2C"/>
    <w:rsid w:val="00674D2D"/>
    <w:rsid w:val="00676752"/>
    <w:rsid w:val="00677575"/>
    <w:rsid w:val="00677B67"/>
    <w:rsid w:val="0068107F"/>
    <w:rsid w:val="006810B9"/>
    <w:rsid w:val="00682278"/>
    <w:rsid w:val="00682D3F"/>
    <w:rsid w:val="0068302E"/>
    <w:rsid w:val="006841B8"/>
    <w:rsid w:val="006845C6"/>
    <w:rsid w:val="00684A52"/>
    <w:rsid w:val="0068542C"/>
    <w:rsid w:val="00685602"/>
    <w:rsid w:val="006858EB"/>
    <w:rsid w:val="0068773A"/>
    <w:rsid w:val="00687949"/>
    <w:rsid w:val="006879C4"/>
    <w:rsid w:val="006916DB"/>
    <w:rsid w:val="00692231"/>
    <w:rsid w:val="00693C40"/>
    <w:rsid w:val="00694181"/>
    <w:rsid w:val="006941BA"/>
    <w:rsid w:val="00695CEE"/>
    <w:rsid w:val="00696DF3"/>
    <w:rsid w:val="00697DED"/>
    <w:rsid w:val="00697F7A"/>
    <w:rsid w:val="006A04F6"/>
    <w:rsid w:val="006A1C2B"/>
    <w:rsid w:val="006A340A"/>
    <w:rsid w:val="006A5252"/>
    <w:rsid w:val="006A5363"/>
    <w:rsid w:val="006A79B0"/>
    <w:rsid w:val="006B3301"/>
    <w:rsid w:val="006B3CF5"/>
    <w:rsid w:val="006B4C43"/>
    <w:rsid w:val="006B6A2B"/>
    <w:rsid w:val="006C0C57"/>
    <w:rsid w:val="006C428E"/>
    <w:rsid w:val="006C58FE"/>
    <w:rsid w:val="006C5DCB"/>
    <w:rsid w:val="006C6DED"/>
    <w:rsid w:val="006C6F86"/>
    <w:rsid w:val="006D1E82"/>
    <w:rsid w:val="006D228A"/>
    <w:rsid w:val="006D27BB"/>
    <w:rsid w:val="006D2EAC"/>
    <w:rsid w:val="006D3074"/>
    <w:rsid w:val="006D35AA"/>
    <w:rsid w:val="006D4E5B"/>
    <w:rsid w:val="006D5529"/>
    <w:rsid w:val="006D5A42"/>
    <w:rsid w:val="006D6985"/>
    <w:rsid w:val="006D7A69"/>
    <w:rsid w:val="006E0C3B"/>
    <w:rsid w:val="006E121C"/>
    <w:rsid w:val="006E1299"/>
    <w:rsid w:val="006E1C70"/>
    <w:rsid w:val="006E2AC7"/>
    <w:rsid w:val="006E52E0"/>
    <w:rsid w:val="006E5DA6"/>
    <w:rsid w:val="006E5FB8"/>
    <w:rsid w:val="006E6A22"/>
    <w:rsid w:val="006F1D5F"/>
    <w:rsid w:val="006F3071"/>
    <w:rsid w:val="006F570D"/>
    <w:rsid w:val="006F7399"/>
    <w:rsid w:val="006F7500"/>
    <w:rsid w:val="006F7950"/>
    <w:rsid w:val="006F7C8A"/>
    <w:rsid w:val="00700829"/>
    <w:rsid w:val="007020F6"/>
    <w:rsid w:val="007021C8"/>
    <w:rsid w:val="007036F8"/>
    <w:rsid w:val="00703822"/>
    <w:rsid w:val="0070382E"/>
    <w:rsid w:val="0070416E"/>
    <w:rsid w:val="00707FE5"/>
    <w:rsid w:val="0071051B"/>
    <w:rsid w:val="007105C0"/>
    <w:rsid w:val="0071231A"/>
    <w:rsid w:val="007134B5"/>
    <w:rsid w:val="0071686F"/>
    <w:rsid w:val="007201C8"/>
    <w:rsid w:val="00720378"/>
    <w:rsid w:val="00720FD3"/>
    <w:rsid w:val="007232C7"/>
    <w:rsid w:val="0072365F"/>
    <w:rsid w:val="00724254"/>
    <w:rsid w:val="00725778"/>
    <w:rsid w:val="00726A13"/>
    <w:rsid w:val="00727119"/>
    <w:rsid w:val="0072753F"/>
    <w:rsid w:val="007305C4"/>
    <w:rsid w:val="00730677"/>
    <w:rsid w:val="007308C7"/>
    <w:rsid w:val="00732524"/>
    <w:rsid w:val="00733562"/>
    <w:rsid w:val="007369B8"/>
    <w:rsid w:val="007376E4"/>
    <w:rsid w:val="0074075B"/>
    <w:rsid w:val="00740BE9"/>
    <w:rsid w:val="007448AB"/>
    <w:rsid w:val="00744A41"/>
    <w:rsid w:val="00745CAC"/>
    <w:rsid w:val="00746259"/>
    <w:rsid w:val="0074685D"/>
    <w:rsid w:val="00746E04"/>
    <w:rsid w:val="007520F9"/>
    <w:rsid w:val="00752522"/>
    <w:rsid w:val="00753B8C"/>
    <w:rsid w:val="00755C16"/>
    <w:rsid w:val="0075625B"/>
    <w:rsid w:val="0075721D"/>
    <w:rsid w:val="00760BB8"/>
    <w:rsid w:val="00763B68"/>
    <w:rsid w:val="00763EA8"/>
    <w:rsid w:val="007640B9"/>
    <w:rsid w:val="0076428E"/>
    <w:rsid w:val="00765487"/>
    <w:rsid w:val="00771F6B"/>
    <w:rsid w:val="00771FCD"/>
    <w:rsid w:val="007726D6"/>
    <w:rsid w:val="00772999"/>
    <w:rsid w:val="0077388B"/>
    <w:rsid w:val="0077407A"/>
    <w:rsid w:val="0077457B"/>
    <w:rsid w:val="007755A3"/>
    <w:rsid w:val="00776C16"/>
    <w:rsid w:val="00780A50"/>
    <w:rsid w:val="00781FFE"/>
    <w:rsid w:val="00782321"/>
    <w:rsid w:val="00783176"/>
    <w:rsid w:val="0078320C"/>
    <w:rsid w:val="007842E8"/>
    <w:rsid w:val="00784307"/>
    <w:rsid w:val="007855B6"/>
    <w:rsid w:val="00786270"/>
    <w:rsid w:val="00787873"/>
    <w:rsid w:val="00787B92"/>
    <w:rsid w:val="007907EE"/>
    <w:rsid w:val="00790E09"/>
    <w:rsid w:val="0079242E"/>
    <w:rsid w:val="007937DF"/>
    <w:rsid w:val="007943A1"/>
    <w:rsid w:val="00795003"/>
    <w:rsid w:val="00795D28"/>
    <w:rsid w:val="00796D16"/>
    <w:rsid w:val="00796EC5"/>
    <w:rsid w:val="00796F67"/>
    <w:rsid w:val="007A045A"/>
    <w:rsid w:val="007A0E58"/>
    <w:rsid w:val="007A1903"/>
    <w:rsid w:val="007A20BF"/>
    <w:rsid w:val="007A22B9"/>
    <w:rsid w:val="007A3972"/>
    <w:rsid w:val="007A3E4E"/>
    <w:rsid w:val="007A5CAD"/>
    <w:rsid w:val="007A5FB2"/>
    <w:rsid w:val="007A6F76"/>
    <w:rsid w:val="007A6FF8"/>
    <w:rsid w:val="007A7839"/>
    <w:rsid w:val="007A7848"/>
    <w:rsid w:val="007A7FCB"/>
    <w:rsid w:val="007B05B0"/>
    <w:rsid w:val="007B090D"/>
    <w:rsid w:val="007B0CF5"/>
    <w:rsid w:val="007B0D9B"/>
    <w:rsid w:val="007B1D43"/>
    <w:rsid w:val="007B1DDD"/>
    <w:rsid w:val="007B47FE"/>
    <w:rsid w:val="007B4F60"/>
    <w:rsid w:val="007B597E"/>
    <w:rsid w:val="007B60C2"/>
    <w:rsid w:val="007B7843"/>
    <w:rsid w:val="007C1100"/>
    <w:rsid w:val="007C1B8D"/>
    <w:rsid w:val="007C250D"/>
    <w:rsid w:val="007C2559"/>
    <w:rsid w:val="007C60D9"/>
    <w:rsid w:val="007C7E5E"/>
    <w:rsid w:val="007D099F"/>
    <w:rsid w:val="007D0D98"/>
    <w:rsid w:val="007D2BB5"/>
    <w:rsid w:val="007D2EA9"/>
    <w:rsid w:val="007D6262"/>
    <w:rsid w:val="007D6F6C"/>
    <w:rsid w:val="007D6F8B"/>
    <w:rsid w:val="007D6FA9"/>
    <w:rsid w:val="007E0BD6"/>
    <w:rsid w:val="007E1132"/>
    <w:rsid w:val="007E1E74"/>
    <w:rsid w:val="007E231E"/>
    <w:rsid w:val="007E2A3D"/>
    <w:rsid w:val="007E2CF1"/>
    <w:rsid w:val="007E3117"/>
    <w:rsid w:val="007E3661"/>
    <w:rsid w:val="007E373E"/>
    <w:rsid w:val="007E3F34"/>
    <w:rsid w:val="007E5529"/>
    <w:rsid w:val="007E5707"/>
    <w:rsid w:val="007E59DA"/>
    <w:rsid w:val="007E5C56"/>
    <w:rsid w:val="007E640C"/>
    <w:rsid w:val="007E65F8"/>
    <w:rsid w:val="007E6A9E"/>
    <w:rsid w:val="007F0121"/>
    <w:rsid w:val="007F07CD"/>
    <w:rsid w:val="007F1E04"/>
    <w:rsid w:val="007F3B18"/>
    <w:rsid w:val="007F47F5"/>
    <w:rsid w:val="007F5A98"/>
    <w:rsid w:val="00801224"/>
    <w:rsid w:val="00802A47"/>
    <w:rsid w:val="0080475C"/>
    <w:rsid w:val="00805D09"/>
    <w:rsid w:val="00805E05"/>
    <w:rsid w:val="00806713"/>
    <w:rsid w:val="00810A09"/>
    <w:rsid w:val="008128C9"/>
    <w:rsid w:val="00814A04"/>
    <w:rsid w:val="00815183"/>
    <w:rsid w:val="008164E2"/>
    <w:rsid w:val="0081658D"/>
    <w:rsid w:val="008172B6"/>
    <w:rsid w:val="008201B9"/>
    <w:rsid w:val="0082074F"/>
    <w:rsid w:val="00820A32"/>
    <w:rsid w:val="00820CFF"/>
    <w:rsid w:val="00821897"/>
    <w:rsid w:val="0082200E"/>
    <w:rsid w:val="008221F3"/>
    <w:rsid w:val="0082259A"/>
    <w:rsid w:val="0082474D"/>
    <w:rsid w:val="00825394"/>
    <w:rsid w:val="00827EAB"/>
    <w:rsid w:val="00830280"/>
    <w:rsid w:val="00831D2B"/>
    <w:rsid w:val="00831E87"/>
    <w:rsid w:val="0083267D"/>
    <w:rsid w:val="00834AEE"/>
    <w:rsid w:val="00837A36"/>
    <w:rsid w:val="00837D0C"/>
    <w:rsid w:val="008407C8"/>
    <w:rsid w:val="00840A63"/>
    <w:rsid w:val="00843699"/>
    <w:rsid w:val="008504EC"/>
    <w:rsid w:val="00850EC6"/>
    <w:rsid w:val="008522AD"/>
    <w:rsid w:val="00852EF4"/>
    <w:rsid w:val="008532EC"/>
    <w:rsid w:val="0085379F"/>
    <w:rsid w:val="008537F6"/>
    <w:rsid w:val="00856A26"/>
    <w:rsid w:val="0086116B"/>
    <w:rsid w:val="00861921"/>
    <w:rsid w:val="00861926"/>
    <w:rsid w:val="00861AB6"/>
    <w:rsid w:val="00863D5C"/>
    <w:rsid w:val="00864CB7"/>
    <w:rsid w:val="008650D7"/>
    <w:rsid w:val="0086630E"/>
    <w:rsid w:val="00870470"/>
    <w:rsid w:val="008713AF"/>
    <w:rsid w:val="0087342F"/>
    <w:rsid w:val="00873459"/>
    <w:rsid w:val="008760EC"/>
    <w:rsid w:val="00876521"/>
    <w:rsid w:val="00876C2A"/>
    <w:rsid w:val="00877B5A"/>
    <w:rsid w:val="008818EF"/>
    <w:rsid w:val="00881C72"/>
    <w:rsid w:val="008825C6"/>
    <w:rsid w:val="00883D51"/>
    <w:rsid w:val="008877C1"/>
    <w:rsid w:val="00893FAD"/>
    <w:rsid w:val="00894105"/>
    <w:rsid w:val="008944D6"/>
    <w:rsid w:val="00894815"/>
    <w:rsid w:val="00894B19"/>
    <w:rsid w:val="00895ADB"/>
    <w:rsid w:val="008961B4"/>
    <w:rsid w:val="0089719D"/>
    <w:rsid w:val="00897604"/>
    <w:rsid w:val="00897A54"/>
    <w:rsid w:val="00897BC5"/>
    <w:rsid w:val="008A04E7"/>
    <w:rsid w:val="008A2027"/>
    <w:rsid w:val="008A2EC7"/>
    <w:rsid w:val="008A4643"/>
    <w:rsid w:val="008A67A0"/>
    <w:rsid w:val="008A6B3E"/>
    <w:rsid w:val="008B0962"/>
    <w:rsid w:val="008B17EA"/>
    <w:rsid w:val="008B287C"/>
    <w:rsid w:val="008B2A6F"/>
    <w:rsid w:val="008B4151"/>
    <w:rsid w:val="008B42C3"/>
    <w:rsid w:val="008B5802"/>
    <w:rsid w:val="008B5D61"/>
    <w:rsid w:val="008B7E61"/>
    <w:rsid w:val="008B7E84"/>
    <w:rsid w:val="008C021E"/>
    <w:rsid w:val="008C0A06"/>
    <w:rsid w:val="008C15CD"/>
    <w:rsid w:val="008C1A67"/>
    <w:rsid w:val="008C1C91"/>
    <w:rsid w:val="008C216B"/>
    <w:rsid w:val="008C241B"/>
    <w:rsid w:val="008C4DBA"/>
    <w:rsid w:val="008C58D3"/>
    <w:rsid w:val="008C619A"/>
    <w:rsid w:val="008C6D5B"/>
    <w:rsid w:val="008C783D"/>
    <w:rsid w:val="008C79B8"/>
    <w:rsid w:val="008D0E6C"/>
    <w:rsid w:val="008D27DE"/>
    <w:rsid w:val="008D4814"/>
    <w:rsid w:val="008D4AC2"/>
    <w:rsid w:val="008D67E1"/>
    <w:rsid w:val="008D6F15"/>
    <w:rsid w:val="008E092B"/>
    <w:rsid w:val="008E2508"/>
    <w:rsid w:val="008E310D"/>
    <w:rsid w:val="008E48DE"/>
    <w:rsid w:val="008E5007"/>
    <w:rsid w:val="008E5489"/>
    <w:rsid w:val="008E61BB"/>
    <w:rsid w:val="008E717C"/>
    <w:rsid w:val="008E7687"/>
    <w:rsid w:val="008F20BC"/>
    <w:rsid w:val="008F24E7"/>
    <w:rsid w:val="008F2F6C"/>
    <w:rsid w:val="008F2FB1"/>
    <w:rsid w:val="008F5812"/>
    <w:rsid w:val="008F5891"/>
    <w:rsid w:val="009029F4"/>
    <w:rsid w:val="009039F7"/>
    <w:rsid w:val="0090475E"/>
    <w:rsid w:val="009070B0"/>
    <w:rsid w:val="0090782D"/>
    <w:rsid w:val="00910A3C"/>
    <w:rsid w:val="0091166B"/>
    <w:rsid w:val="00911B1D"/>
    <w:rsid w:val="009121B8"/>
    <w:rsid w:val="00914DDB"/>
    <w:rsid w:val="009178C7"/>
    <w:rsid w:val="00917BF9"/>
    <w:rsid w:val="00920726"/>
    <w:rsid w:val="00920D03"/>
    <w:rsid w:val="00921CFB"/>
    <w:rsid w:val="00922A9B"/>
    <w:rsid w:val="00922D01"/>
    <w:rsid w:val="00922D27"/>
    <w:rsid w:val="00923875"/>
    <w:rsid w:val="00927150"/>
    <w:rsid w:val="009311FF"/>
    <w:rsid w:val="00931A48"/>
    <w:rsid w:val="00931D1A"/>
    <w:rsid w:val="00931F7D"/>
    <w:rsid w:val="009323D9"/>
    <w:rsid w:val="00933155"/>
    <w:rsid w:val="00933CD4"/>
    <w:rsid w:val="0093629F"/>
    <w:rsid w:val="00936E6B"/>
    <w:rsid w:val="009379E6"/>
    <w:rsid w:val="00937AA1"/>
    <w:rsid w:val="00937C20"/>
    <w:rsid w:val="00937F44"/>
    <w:rsid w:val="00941830"/>
    <w:rsid w:val="009421A2"/>
    <w:rsid w:val="009424D6"/>
    <w:rsid w:val="00942CFF"/>
    <w:rsid w:val="00944F01"/>
    <w:rsid w:val="009462A9"/>
    <w:rsid w:val="009467EA"/>
    <w:rsid w:val="009517C6"/>
    <w:rsid w:val="00953639"/>
    <w:rsid w:val="009548E1"/>
    <w:rsid w:val="00954AA3"/>
    <w:rsid w:val="00955A1D"/>
    <w:rsid w:val="00955C0A"/>
    <w:rsid w:val="00960746"/>
    <w:rsid w:val="00960F96"/>
    <w:rsid w:val="009616D4"/>
    <w:rsid w:val="00964DDA"/>
    <w:rsid w:val="0096501D"/>
    <w:rsid w:val="00967FC4"/>
    <w:rsid w:val="00970236"/>
    <w:rsid w:val="009708AA"/>
    <w:rsid w:val="00970C71"/>
    <w:rsid w:val="0097206E"/>
    <w:rsid w:val="00973E81"/>
    <w:rsid w:val="00974BDE"/>
    <w:rsid w:val="0097667E"/>
    <w:rsid w:val="00976C14"/>
    <w:rsid w:val="00977AED"/>
    <w:rsid w:val="0098277F"/>
    <w:rsid w:val="00983386"/>
    <w:rsid w:val="0098392D"/>
    <w:rsid w:val="00985183"/>
    <w:rsid w:val="00986AAE"/>
    <w:rsid w:val="00986D75"/>
    <w:rsid w:val="009900BE"/>
    <w:rsid w:val="00991A63"/>
    <w:rsid w:val="00993A6C"/>
    <w:rsid w:val="0099485B"/>
    <w:rsid w:val="00994B8B"/>
    <w:rsid w:val="0099517A"/>
    <w:rsid w:val="0099517E"/>
    <w:rsid w:val="00996BAD"/>
    <w:rsid w:val="00996D5B"/>
    <w:rsid w:val="009977E1"/>
    <w:rsid w:val="009A00EE"/>
    <w:rsid w:val="009A0D5B"/>
    <w:rsid w:val="009A10C0"/>
    <w:rsid w:val="009A11F6"/>
    <w:rsid w:val="009A1710"/>
    <w:rsid w:val="009A40F5"/>
    <w:rsid w:val="009A590B"/>
    <w:rsid w:val="009A5D2A"/>
    <w:rsid w:val="009A7AE5"/>
    <w:rsid w:val="009B0921"/>
    <w:rsid w:val="009B10FD"/>
    <w:rsid w:val="009B2AA1"/>
    <w:rsid w:val="009B2D38"/>
    <w:rsid w:val="009B3865"/>
    <w:rsid w:val="009B3B0B"/>
    <w:rsid w:val="009B3F9F"/>
    <w:rsid w:val="009B4B87"/>
    <w:rsid w:val="009B5EC0"/>
    <w:rsid w:val="009B6D09"/>
    <w:rsid w:val="009C0DC8"/>
    <w:rsid w:val="009C245C"/>
    <w:rsid w:val="009C3DB2"/>
    <w:rsid w:val="009C5B84"/>
    <w:rsid w:val="009C5E14"/>
    <w:rsid w:val="009C6721"/>
    <w:rsid w:val="009C6C2A"/>
    <w:rsid w:val="009D0845"/>
    <w:rsid w:val="009D2705"/>
    <w:rsid w:val="009D4616"/>
    <w:rsid w:val="009D5059"/>
    <w:rsid w:val="009D575A"/>
    <w:rsid w:val="009D666C"/>
    <w:rsid w:val="009D68A4"/>
    <w:rsid w:val="009E07B3"/>
    <w:rsid w:val="009E0BD5"/>
    <w:rsid w:val="009E31AC"/>
    <w:rsid w:val="009E375F"/>
    <w:rsid w:val="009E37D1"/>
    <w:rsid w:val="009E39C1"/>
    <w:rsid w:val="009E573D"/>
    <w:rsid w:val="009E638C"/>
    <w:rsid w:val="009E6F55"/>
    <w:rsid w:val="009E7F6C"/>
    <w:rsid w:val="009E7FD3"/>
    <w:rsid w:val="009F1840"/>
    <w:rsid w:val="009F2563"/>
    <w:rsid w:val="009F446F"/>
    <w:rsid w:val="009F5E92"/>
    <w:rsid w:val="009F65EC"/>
    <w:rsid w:val="00A00454"/>
    <w:rsid w:val="00A0081B"/>
    <w:rsid w:val="00A03941"/>
    <w:rsid w:val="00A040BB"/>
    <w:rsid w:val="00A04391"/>
    <w:rsid w:val="00A06019"/>
    <w:rsid w:val="00A1121D"/>
    <w:rsid w:val="00A112BD"/>
    <w:rsid w:val="00A11641"/>
    <w:rsid w:val="00A12F59"/>
    <w:rsid w:val="00A143FC"/>
    <w:rsid w:val="00A14589"/>
    <w:rsid w:val="00A15A86"/>
    <w:rsid w:val="00A17641"/>
    <w:rsid w:val="00A204F7"/>
    <w:rsid w:val="00A207AF"/>
    <w:rsid w:val="00A22EAC"/>
    <w:rsid w:val="00A24521"/>
    <w:rsid w:val="00A271D4"/>
    <w:rsid w:val="00A30948"/>
    <w:rsid w:val="00A33760"/>
    <w:rsid w:val="00A33A52"/>
    <w:rsid w:val="00A33DF6"/>
    <w:rsid w:val="00A3487F"/>
    <w:rsid w:val="00A348DA"/>
    <w:rsid w:val="00A40F99"/>
    <w:rsid w:val="00A42306"/>
    <w:rsid w:val="00A424CB"/>
    <w:rsid w:val="00A426BA"/>
    <w:rsid w:val="00A42871"/>
    <w:rsid w:val="00A448F4"/>
    <w:rsid w:val="00A4494C"/>
    <w:rsid w:val="00A44A8D"/>
    <w:rsid w:val="00A44BCA"/>
    <w:rsid w:val="00A453C2"/>
    <w:rsid w:val="00A47339"/>
    <w:rsid w:val="00A47B1C"/>
    <w:rsid w:val="00A50814"/>
    <w:rsid w:val="00A512F5"/>
    <w:rsid w:val="00A5192C"/>
    <w:rsid w:val="00A52034"/>
    <w:rsid w:val="00A52439"/>
    <w:rsid w:val="00A52C59"/>
    <w:rsid w:val="00A53806"/>
    <w:rsid w:val="00A56752"/>
    <w:rsid w:val="00A56D46"/>
    <w:rsid w:val="00A57F50"/>
    <w:rsid w:val="00A60447"/>
    <w:rsid w:val="00A61556"/>
    <w:rsid w:val="00A61855"/>
    <w:rsid w:val="00A62124"/>
    <w:rsid w:val="00A624D9"/>
    <w:rsid w:val="00A62A99"/>
    <w:rsid w:val="00A62AB9"/>
    <w:rsid w:val="00A6438A"/>
    <w:rsid w:val="00A643F9"/>
    <w:rsid w:val="00A65DC6"/>
    <w:rsid w:val="00A67906"/>
    <w:rsid w:val="00A7165C"/>
    <w:rsid w:val="00A741A8"/>
    <w:rsid w:val="00A75E74"/>
    <w:rsid w:val="00A7749C"/>
    <w:rsid w:val="00A77B8D"/>
    <w:rsid w:val="00A77EAB"/>
    <w:rsid w:val="00A81788"/>
    <w:rsid w:val="00A81CC8"/>
    <w:rsid w:val="00A82EFC"/>
    <w:rsid w:val="00A834B3"/>
    <w:rsid w:val="00A8450F"/>
    <w:rsid w:val="00A84828"/>
    <w:rsid w:val="00A84885"/>
    <w:rsid w:val="00A8533A"/>
    <w:rsid w:val="00A86737"/>
    <w:rsid w:val="00A86D33"/>
    <w:rsid w:val="00A86FC3"/>
    <w:rsid w:val="00A90FB2"/>
    <w:rsid w:val="00A93152"/>
    <w:rsid w:val="00A9429F"/>
    <w:rsid w:val="00A95185"/>
    <w:rsid w:val="00A9784E"/>
    <w:rsid w:val="00A97C81"/>
    <w:rsid w:val="00AA1812"/>
    <w:rsid w:val="00AA1830"/>
    <w:rsid w:val="00AA1D9A"/>
    <w:rsid w:val="00AA3D8A"/>
    <w:rsid w:val="00AA3E14"/>
    <w:rsid w:val="00AA4B61"/>
    <w:rsid w:val="00AA6671"/>
    <w:rsid w:val="00AA6CCA"/>
    <w:rsid w:val="00AA73CC"/>
    <w:rsid w:val="00AB0CD2"/>
    <w:rsid w:val="00AB1FDD"/>
    <w:rsid w:val="00AB2C51"/>
    <w:rsid w:val="00AB3695"/>
    <w:rsid w:val="00AB3B9C"/>
    <w:rsid w:val="00AB5546"/>
    <w:rsid w:val="00AB55FA"/>
    <w:rsid w:val="00AB5F4F"/>
    <w:rsid w:val="00AB6230"/>
    <w:rsid w:val="00AB73FE"/>
    <w:rsid w:val="00AB7793"/>
    <w:rsid w:val="00AC3887"/>
    <w:rsid w:val="00AC3B11"/>
    <w:rsid w:val="00AC42BB"/>
    <w:rsid w:val="00AC5751"/>
    <w:rsid w:val="00AC6B5E"/>
    <w:rsid w:val="00AD3229"/>
    <w:rsid w:val="00AD39D1"/>
    <w:rsid w:val="00AD4ACD"/>
    <w:rsid w:val="00AD642F"/>
    <w:rsid w:val="00AE0AE0"/>
    <w:rsid w:val="00AE2E17"/>
    <w:rsid w:val="00AE3E7E"/>
    <w:rsid w:val="00AE4460"/>
    <w:rsid w:val="00AE5989"/>
    <w:rsid w:val="00AE64BD"/>
    <w:rsid w:val="00AE691B"/>
    <w:rsid w:val="00AE7670"/>
    <w:rsid w:val="00AF1DC4"/>
    <w:rsid w:val="00AF29AD"/>
    <w:rsid w:val="00AF2CC1"/>
    <w:rsid w:val="00AF4CC7"/>
    <w:rsid w:val="00AF4FEE"/>
    <w:rsid w:val="00AF7E22"/>
    <w:rsid w:val="00B00A4E"/>
    <w:rsid w:val="00B02D06"/>
    <w:rsid w:val="00B031EB"/>
    <w:rsid w:val="00B042B1"/>
    <w:rsid w:val="00B0434E"/>
    <w:rsid w:val="00B04594"/>
    <w:rsid w:val="00B04B1D"/>
    <w:rsid w:val="00B0533F"/>
    <w:rsid w:val="00B057EC"/>
    <w:rsid w:val="00B104B7"/>
    <w:rsid w:val="00B10D30"/>
    <w:rsid w:val="00B13255"/>
    <w:rsid w:val="00B13F94"/>
    <w:rsid w:val="00B16F77"/>
    <w:rsid w:val="00B21941"/>
    <w:rsid w:val="00B21C78"/>
    <w:rsid w:val="00B223C4"/>
    <w:rsid w:val="00B24024"/>
    <w:rsid w:val="00B26F84"/>
    <w:rsid w:val="00B2701D"/>
    <w:rsid w:val="00B30AA3"/>
    <w:rsid w:val="00B30D42"/>
    <w:rsid w:val="00B31745"/>
    <w:rsid w:val="00B31802"/>
    <w:rsid w:val="00B32E86"/>
    <w:rsid w:val="00B33A2E"/>
    <w:rsid w:val="00B33ED3"/>
    <w:rsid w:val="00B33FFA"/>
    <w:rsid w:val="00B343CA"/>
    <w:rsid w:val="00B3472F"/>
    <w:rsid w:val="00B35E4C"/>
    <w:rsid w:val="00B35F15"/>
    <w:rsid w:val="00B374AB"/>
    <w:rsid w:val="00B37654"/>
    <w:rsid w:val="00B40033"/>
    <w:rsid w:val="00B40146"/>
    <w:rsid w:val="00B41095"/>
    <w:rsid w:val="00B434A8"/>
    <w:rsid w:val="00B43DF2"/>
    <w:rsid w:val="00B44404"/>
    <w:rsid w:val="00B45C21"/>
    <w:rsid w:val="00B4685E"/>
    <w:rsid w:val="00B476D4"/>
    <w:rsid w:val="00B519DE"/>
    <w:rsid w:val="00B51A0F"/>
    <w:rsid w:val="00B51F1F"/>
    <w:rsid w:val="00B52475"/>
    <w:rsid w:val="00B52D9F"/>
    <w:rsid w:val="00B53BDA"/>
    <w:rsid w:val="00B53D74"/>
    <w:rsid w:val="00B5563E"/>
    <w:rsid w:val="00B55776"/>
    <w:rsid w:val="00B561E3"/>
    <w:rsid w:val="00B57C5D"/>
    <w:rsid w:val="00B57FDC"/>
    <w:rsid w:val="00B60AB5"/>
    <w:rsid w:val="00B62575"/>
    <w:rsid w:val="00B62DCA"/>
    <w:rsid w:val="00B651A2"/>
    <w:rsid w:val="00B65B2B"/>
    <w:rsid w:val="00B661BE"/>
    <w:rsid w:val="00B66A04"/>
    <w:rsid w:val="00B6732D"/>
    <w:rsid w:val="00B674A5"/>
    <w:rsid w:val="00B72AAB"/>
    <w:rsid w:val="00B7470C"/>
    <w:rsid w:val="00B753E9"/>
    <w:rsid w:val="00B76490"/>
    <w:rsid w:val="00B836C4"/>
    <w:rsid w:val="00B84474"/>
    <w:rsid w:val="00B844FC"/>
    <w:rsid w:val="00B84685"/>
    <w:rsid w:val="00B86CC8"/>
    <w:rsid w:val="00B87310"/>
    <w:rsid w:val="00B873F6"/>
    <w:rsid w:val="00B90334"/>
    <w:rsid w:val="00B907CF"/>
    <w:rsid w:val="00B930C9"/>
    <w:rsid w:val="00B9768F"/>
    <w:rsid w:val="00BA13FE"/>
    <w:rsid w:val="00BA2238"/>
    <w:rsid w:val="00BA2289"/>
    <w:rsid w:val="00BA2313"/>
    <w:rsid w:val="00BA3B48"/>
    <w:rsid w:val="00BA3C3C"/>
    <w:rsid w:val="00BA43A8"/>
    <w:rsid w:val="00BA4540"/>
    <w:rsid w:val="00BA56B1"/>
    <w:rsid w:val="00BA642E"/>
    <w:rsid w:val="00BB078C"/>
    <w:rsid w:val="00BB07F4"/>
    <w:rsid w:val="00BB083C"/>
    <w:rsid w:val="00BB273C"/>
    <w:rsid w:val="00BB4746"/>
    <w:rsid w:val="00BB4EA7"/>
    <w:rsid w:val="00BC0741"/>
    <w:rsid w:val="00BC276C"/>
    <w:rsid w:val="00BC54B3"/>
    <w:rsid w:val="00BC7D65"/>
    <w:rsid w:val="00BD0FFF"/>
    <w:rsid w:val="00BD148E"/>
    <w:rsid w:val="00BD4B77"/>
    <w:rsid w:val="00BD54B4"/>
    <w:rsid w:val="00BD57E5"/>
    <w:rsid w:val="00BE03CC"/>
    <w:rsid w:val="00BE13EB"/>
    <w:rsid w:val="00BE194E"/>
    <w:rsid w:val="00BE3E42"/>
    <w:rsid w:val="00BE442A"/>
    <w:rsid w:val="00BF0362"/>
    <w:rsid w:val="00BF06CD"/>
    <w:rsid w:val="00BF1971"/>
    <w:rsid w:val="00BF24C1"/>
    <w:rsid w:val="00BF48E5"/>
    <w:rsid w:val="00BF4CB6"/>
    <w:rsid w:val="00BF4DBD"/>
    <w:rsid w:val="00BF505D"/>
    <w:rsid w:val="00BF66B5"/>
    <w:rsid w:val="00C00C5D"/>
    <w:rsid w:val="00C01030"/>
    <w:rsid w:val="00C02DD9"/>
    <w:rsid w:val="00C042B1"/>
    <w:rsid w:val="00C049D5"/>
    <w:rsid w:val="00C06417"/>
    <w:rsid w:val="00C06BF8"/>
    <w:rsid w:val="00C0707E"/>
    <w:rsid w:val="00C0768B"/>
    <w:rsid w:val="00C07EBB"/>
    <w:rsid w:val="00C114B1"/>
    <w:rsid w:val="00C1259F"/>
    <w:rsid w:val="00C1413F"/>
    <w:rsid w:val="00C1749C"/>
    <w:rsid w:val="00C22420"/>
    <w:rsid w:val="00C226AA"/>
    <w:rsid w:val="00C22B67"/>
    <w:rsid w:val="00C23EE8"/>
    <w:rsid w:val="00C254FF"/>
    <w:rsid w:val="00C25645"/>
    <w:rsid w:val="00C26C25"/>
    <w:rsid w:val="00C273A5"/>
    <w:rsid w:val="00C278C3"/>
    <w:rsid w:val="00C31DA5"/>
    <w:rsid w:val="00C32A9D"/>
    <w:rsid w:val="00C34CCC"/>
    <w:rsid w:val="00C35350"/>
    <w:rsid w:val="00C367A7"/>
    <w:rsid w:val="00C36DF8"/>
    <w:rsid w:val="00C3786A"/>
    <w:rsid w:val="00C37FED"/>
    <w:rsid w:val="00C406C9"/>
    <w:rsid w:val="00C4077A"/>
    <w:rsid w:val="00C41332"/>
    <w:rsid w:val="00C42B0F"/>
    <w:rsid w:val="00C44330"/>
    <w:rsid w:val="00C445A9"/>
    <w:rsid w:val="00C446EF"/>
    <w:rsid w:val="00C44BCD"/>
    <w:rsid w:val="00C452A2"/>
    <w:rsid w:val="00C46029"/>
    <w:rsid w:val="00C4619D"/>
    <w:rsid w:val="00C51DE8"/>
    <w:rsid w:val="00C53491"/>
    <w:rsid w:val="00C53C08"/>
    <w:rsid w:val="00C53C40"/>
    <w:rsid w:val="00C53CED"/>
    <w:rsid w:val="00C54DFD"/>
    <w:rsid w:val="00C54E46"/>
    <w:rsid w:val="00C55826"/>
    <w:rsid w:val="00C56290"/>
    <w:rsid w:val="00C57197"/>
    <w:rsid w:val="00C57427"/>
    <w:rsid w:val="00C57932"/>
    <w:rsid w:val="00C60657"/>
    <w:rsid w:val="00C60D8B"/>
    <w:rsid w:val="00C612EE"/>
    <w:rsid w:val="00C64A63"/>
    <w:rsid w:val="00C656AA"/>
    <w:rsid w:val="00C66099"/>
    <w:rsid w:val="00C667D1"/>
    <w:rsid w:val="00C704B9"/>
    <w:rsid w:val="00C729E3"/>
    <w:rsid w:val="00C732CB"/>
    <w:rsid w:val="00C74073"/>
    <w:rsid w:val="00C74BFF"/>
    <w:rsid w:val="00C768EF"/>
    <w:rsid w:val="00C8526E"/>
    <w:rsid w:val="00C86E87"/>
    <w:rsid w:val="00C8712D"/>
    <w:rsid w:val="00C92C3B"/>
    <w:rsid w:val="00C93499"/>
    <w:rsid w:val="00C93FB4"/>
    <w:rsid w:val="00C94F41"/>
    <w:rsid w:val="00CA020E"/>
    <w:rsid w:val="00CA1609"/>
    <w:rsid w:val="00CA2AE5"/>
    <w:rsid w:val="00CA4C68"/>
    <w:rsid w:val="00CA5346"/>
    <w:rsid w:val="00CA5795"/>
    <w:rsid w:val="00CA6581"/>
    <w:rsid w:val="00CA6C19"/>
    <w:rsid w:val="00CA7192"/>
    <w:rsid w:val="00CA7833"/>
    <w:rsid w:val="00CA799B"/>
    <w:rsid w:val="00CB00D2"/>
    <w:rsid w:val="00CB0A4C"/>
    <w:rsid w:val="00CB1219"/>
    <w:rsid w:val="00CB1AFD"/>
    <w:rsid w:val="00CB3F1B"/>
    <w:rsid w:val="00CB707D"/>
    <w:rsid w:val="00CB7774"/>
    <w:rsid w:val="00CB7C0A"/>
    <w:rsid w:val="00CC05D3"/>
    <w:rsid w:val="00CC098F"/>
    <w:rsid w:val="00CC1442"/>
    <w:rsid w:val="00CC4E75"/>
    <w:rsid w:val="00CC4E87"/>
    <w:rsid w:val="00CC5CC8"/>
    <w:rsid w:val="00CC71AA"/>
    <w:rsid w:val="00CC7676"/>
    <w:rsid w:val="00CD0AC1"/>
    <w:rsid w:val="00CD0F3E"/>
    <w:rsid w:val="00CD20DC"/>
    <w:rsid w:val="00CD2BD0"/>
    <w:rsid w:val="00CD4297"/>
    <w:rsid w:val="00CD7203"/>
    <w:rsid w:val="00CD7616"/>
    <w:rsid w:val="00CE0176"/>
    <w:rsid w:val="00CE0441"/>
    <w:rsid w:val="00CE08EC"/>
    <w:rsid w:val="00CE25A5"/>
    <w:rsid w:val="00CE298F"/>
    <w:rsid w:val="00CE59EF"/>
    <w:rsid w:val="00CE675A"/>
    <w:rsid w:val="00CE68EA"/>
    <w:rsid w:val="00CF01D9"/>
    <w:rsid w:val="00CF1DA9"/>
    <w:rsid w:val="00CF2F53"/>
    <w:rsid w:val="00D03345"/>
    <w:rsid w:val="00D03B2B"/>
    <w:rsid w:val="00D0480A"/>
    <w:rsid w:val="00D04835"/>
    <w:rsid w:val="00D04C8A"/>
    <w:rsid w:val="00D05594"/>
    <w:rsid w:val="00D058DF"/>
    <w:rsid w:val="00D06276"/>
    <w:rsid w:val="00D1079A"/>
    <w:rsid w:val="00D10E68"/>
    <w:rsid w:val="00D12136"/>
    <w:rsid w:val="00D14164"/>
    <w:rsid w:val="00D145E5"/>
    <w:rsid w:val="00D14D35"/>
    <w:rsid w:val="00D16654"/>
    <w:rsid w:val="00D17BD8"/>
    <w:rsid w:val="00D200D5"/>
    <w:rsid w:val="00D2111F"/>
    <w:rsid w:val="00D21184"/>
    <w:rsid w:val="00D212FE"/>
    <w:rsid w:val="00D30167"/>
    <w:rsid w:val="00D30CB6"/>
    <w:rsid w:val="00D3396E"/>
    <w:rsid w:val="00D34250"/>
    <w:rsid w:val="00D34BC1"/>
    <w:rsid w:val="00D36126"/>
    <w:rsid w:val="00D36A33"/>
    <w:rsid w:val="00D37D69"/>
    <w:rsid w:val="00D37F67"/>
    <w:rsid w:val="00D403C1"/>
    <w:rsid w:val="00D403F7"/>
    <w:rsid w:val="00D406B3"/>
    <w:rsid w:val="00D41337"/>
    <w:rsid w:val="00D42727"/>
    <w:rsid w:val="00D433A2"/>
    <w:rsid w:val="00D4368F"/>
    <w:rsid w:val="00D44658"/>
    <w:rsid w:val="00D4633D"/>
    <w:rsid w:val="00D477B1"/>
    <w:rsid w:val="00D478C8"/>
    <w:rsid w:val="00D47D28"/>
    <w:rsid w:val="00D50C82"/>
    <w:rsid w:val="00D51629"/>
    <w:rsid w:val="00D537F7"/>
    <w:rsid w:val="00D54EBF"/>
    <w:rsid w:val="00D57E6A"/>
    <w:rsid w:val="00D60723"/>
    <w:rsid w:val="00D60A34"/>
    <w:rsid w:val="00D60F22"/>
    <w:rsid w:val="00D619ED"/>
    <w:rsid w:val="00D61E4B"/>
    <w:rsid w:val="00D6216D"/>
    <w:rsid w:val="00D6239E"/>
    <w:rsid w:val="00D6271B"/>
    <w:rsid w:val="00D65356"/>
    <w:rsid w:val="00D66144"/>
    <w:rsid w:val="00D673E5"/>
    <w:rsid w:val="00D679D5"/>
    <w:rsid w:val="00D7073C"/>
    <w:rsid w:val="00D712BC"/>
    <w:rsid w:val="00D72645"/>
    <w:rsid w:val="00D72B5C"/>
    <w:rsid w:val="00D74710"/>
    <w:rsid w:val="00D7478C"/>
    <w:rsid w:val="00D75519"/>
    <w:rsid w:val="00D75979"/>
    <w:rsid w:val="00D76484"/>
    <w:rsid w:val="00D76AB8"/>
    <w:rsid w:val="00D77074"/>
    <w:rsid w:val="00D77EB2"/>
    <w:rsid w:val="00D77F46"/>
    <w:rsid w:val="00D82982"/>
    <w:rsid w:val="00D837C5"/>
    <w:rsid w:val="00D84453"/>
    <w:rsid w:val="00D84F13"/>
    <w:rsid w:val="00D85058"/>
    <w:rsid w:val="00D87375"/>
    <w:rsid w:val="00D879CB"/>
    <w:rsid w:val="00D91AC7"/>
    <w:rsid w:val="00D91B6D"/>
    <w:rsid w:val="00D92413"/>
    <w:rsid w:val="00D93DB4"/>
    <w:rsid w:val="00D94149"/>
    <w:rsid w:val="00D9660E"/>
    <w:rsid w:val="00D97391"/>
    <w:rsid w:val="00D975C9"/>
    <w:rsid w:val="00D97E2B"/>
    <w:rsid w:val="00D97EEF"/>
    <w:rsid w:val="00DA2127"/>
    <w:rsid w:val="00DA215D"/>
    <w:rsid w:val="00DA31FA"/>
    <w:rsid w:val="00DA4038"/>
    <w:rsid w:val="00DA44C8"/>
    <w:rsid w:val="00DA6CAF"/>
    <w:rsid w:val="00DA72B8"/>
    <w:rsid w:val="00DA78E6"/>
    <w:rsid w:val="00DA7979"/>
    <w:rsid w:val="00DA7BEC"/>
    <w:rsid w:val="00DB0F84"/>
    <w:rsid w:val="00DB192E"/>
    <w:rsid w:val="00DB2BA6"/>
    <w:rsid w:val="00DB429A"/>
    <w:rsid w:val="00DB4BA6"/>
    <w:rsid w:val="00DB51AD"/>
    <w:rsid w:val="00DB572F"/>
    <w:rsid w:val="00DB59D0"/>
    <w:rsid w:val="00DB67C6"/>
    <w:rsid w:val="00DC0827"/>
    <w:rsid w:val="00DC1398"/>
    <w:rsid w:val="00DC40AB"/>
    <w:rsid w:val="00DC5B2E"/>
    <w:rsid w:val="00DC6DD7"/>
    <w:rsid w:val="00DC6EB7"/>
    <w:rsid w:val="00DD0754"/>
    <w:rsid w:val="00DD0C07"/>
    <w:rsid w:val="00DD0E56"/>
    <w:rsid w:val="00DD23B1"/>
    <w:rsid w:val="00DD2AAE"/>
    <w:rsid w:val="00DD3378"/>
    <w:rsid w:val="00DD6544"/>
    <w:rsid w:val="00DD7218"/>
    <w:rsid w:val="00DE0AA3"/>
    <w:rsid w:val="00DE3235"/>
    <w:rsid w:val="00DE3736"/>
    <w:rsid w:val="00DE54A6"/>
    <w:rsid w:val="00DE75C9"/>
    <w:rsid w:val="00DE7E3C"/>
    <w:rsid w:val="00DF06DF"/>
    <w:rsid w:val="00DF2181"/>
    <w:rsid w:val="00DF3E63"/>
    <w:rsid w:val="00DF3E79"/>
    <w:rsid w:val="00DF496C"/>
    <w:rsid w:val="00DF4C09"/>
    <w:rsid w:val="00DF52D8"/>
    <w:rsid w:val="00DF5712"/>
    <w:rsid w:val="00DF5CF4"/>
    <w:rsid w:val="00DF6356"/>
    <w:rsid w:val="00E00119"/>
    <w:rsid w:val="00E05AEA"/>
    <w:rsid w:val="00E061BB"/>
    <w:rsid w:val="00E0704C"/>
    <w:rsid w:val="00E10DC0"/>
    <w:rsid w:val="00E1258D"/>
    <w:rsid w:val="00E12896"/>
    <w:rsid w:val="00E1367C"/>
    <w:rsid w:val="00E13BBD"/>
    <w:rsid w:val="00E13F81"/>
    <w:rsid w:val="00E1436F"/>
    <w:rsid w:val="00E1481C"/>
    <w:rsid w:val="00E14986"/>
    <w:rsid w:val="00E150A7"/>
    <w:rsid w:val="00E15242"/>
    <w:rsid w:val="00E154F2"/>
    <w:rsid w:val="00E20417"/>
    <w:rsid w:val="00E2094E"/>
    <w:rsid w:val="00E20C45"/>
    <w:rsid w:val="00E20F2F"/>
    <w:rsid w:val="00E2189A"/>
    <w:rsid w:val="00E21F59"/>
    <w:rsid w:val="00E226C1"/>
    <w:rsid w:val="00E2363D"/>
    <w:rsid w:val="00E24802"/>
    <w:rsid w:val="00E255C2"/>
    <w:rsid w:val="00E30A1C"/>
    <w:rsid w:val="00E30EEA"/>
    <w:rsid w:val="00E3307B"/>
    <w:rsid w:val="00E3750D"/>
    <w:rsid w:val="00E40C69"/>
    <w:rsid w:val="00E40E79"/>
    <w:rsid w:val="00E41B8C"/>
    <w:rsid w:val="00E454D0"/>
    <w:rsid w:val="00E469C2"/>
    <w:rsid w:val="00E50074"/>
    <w:rsid w:val="00E51BF6"/>
    <w:rsid w:val="00E53267"/>
    <w:rsid w:val="00E532C6"/>
    <w:rsid w:val="00E55771"/>
    <w:rsid w:val="00E566AA"/>
    <w:rsid w:val="00E573AF"/>
    <w:rsid w:val="00E61AA3"/>
    <w:rsid w:val="00E62672"/>
    <w:rsid w:val="00E62AC7"/>
    <w:rsid w:val="00E62E44"/>
    <w:rsid w:val="00E653BD"/>
    <w:rsid w:val="00E70128"/>
    <w:rsid w:val="00E70F9D"/>
    <w:rsid w:val="00E713AB"/>
    <w:rsid w:val="00E71F4A"/>
    <w:rsid w:val="00E7224C"/>
    <w:rsid w:val="00E72F2B"/>
    <w:rsid w:val="00E7300C"/>
    <w:rsid w:val="00E732C5"/>
    <w:rsid w:val="00E734CD"/>
    <w:rsid w:val="00E73947"/>
    <w:rsid w:val="00E73FBA"/>
    <w:rsid w:val="00E742C3"/>
    <w:rsid w:val="00E74BA0"/>
    <w:rsid w:val="00E74BAD"/>
    <w:rsid w:val="00E74FAE"/>
    <w:rsid w:val="00E75F5E"/>
    <w:rsid w:val="00E776E8"/>
    <w:rsid w:val="00E77ECD"/>
    <w:rsid w:val="00E80A9A"/>
    <w:rsid w:val="00E82E35"/>
    <w:rsid w:val="00E83753"/>
    <w:rsid w:val="00E847D1"/>
    <w:rsid w:val="00E8719D"/>
    <w:rsid w:val="00E9076E"/>
    <w:rsid w:val="00E910FF"/>
    <w:rsid w:val="00E911D9"/>
    <w:rsid w:val="00E914F7"/>
    <w:rsid w:val="00E92A13"/>
    <w:rsid w:val="00E943DA"/>
    <w:rsid w:val="00E948AA"/>
    <w:rsid w:val="00E95C23"/>
    <w:rsid w:val="00E95D08"/>
    <w:rsid w:val="00E9744E"/>
    <w:rsid w:val="00E97A03"/>
    <w:rsid w:val="00EA0422"/>
    <w:rsid w:val="00EA054B"/>
    <w:rsid w:val="00EA0CC1"/>
    <w:rsid w:val="00EA0CDF"/>
    <w:rsid w:val="00EA1752"/>
    <w:rsid w:val="00EA1F89"/>
    <w:rsid w:val="00EA264E"/>
    <w:rsid w:val="00EA2A53"/>
    <w:rsid w:val="00EA4163"/>
    <w:rsid w:val="00EA41FC"/>
    <w:rsid w:val="00EA4D9C"/>
    <w:rsid w:val="00EA59FC"/>
    <w:rsid w:val="00EA5D38"/>
    <w:rsid w:val="00EA65D0"/>
    <w:rsid w:val="00EA69B0"/>
    <w:rsid w:val="00EA7A62"/>
    <w:rsid w:val="00EB05EE"/>
    <w:rsid w:val="00EB06D1"/>
    <w:rsid w:val="00EB252F"/>
    <w:rsid w:val="00EB2896"/>
    <w:rsid w:val="00EB2BF9"/>
    <w:rsid w:val="00EB320A"/>
    <w:rsid w:val="00EB3477"/>
    <w:rsid w:val="00EB3D37"/>
    <w:rsid w:val="00EB3DA5"/>
    <w:rsid w:val="00EB4ED6"/>
    <w:rsid w:val="00EB608F"/>
    <w:rsid w:val="00EB6DF2"/>
    <w:rsid w:val="00EB7A4A"/>
    <w:rsid w:val="00EC0B07"/>
    <w:rsid w:val="00EC0E69"/>
    <w:rsid w:val="00EC12F2"/>
    <w:rsid w:val="00EC1D0D"/>
    <w:rsid w:val="00EC2BB3"/>
    <w:rsid w:val="00EC3037"/>
    <w:rsid w:val="00EC4928"/>
    <w:rsid w:val="00EC5221"/>
    <w:rsid w:val="00EC5E68"/>
    <w:rsid w:val="00EC6D9D"/>
    <w:rsid w:val="00EC7192"/>
    <w:rsid w:val="00EC7956"/>
    <w:rsid w:val="00ED0A04"/>
    <w:rsid w:val="00ED0E78"/>
    <w:rsid w:val="00ED17D6"/>
    <w:rsid w:val="00ED35A0"/>
    <w:rsid w:val="00ED3E44"/>
    <w:rsid w:val="00ED3EA6"/>
    <w:rsid w:val="00ED6096"/>
    <w:rsid w:val="00ED6DA3"/>
    <w:rsid w:val="00ED743F"/>
    <w:rsid w:val="00EE0E3C"/>
    <w:rsid w:val="00EE2686"/>
    <w:rsid w:val="00EE3E74"/>
    <w:rsid w:val="00EE43FE"/>
    <w:rsid w:val="00EE49A4"/>
    <w:rsid w:val="00EE5FFF"/>
    <w:rsid w:val="00EE7605"/>
    <w:rsid w:val="00EF00B2"/>
    <w:rsid w:val="00EF119E"/>
    <w:rsid w:val="00EF12AC"/>
    <w:rsid w:val="00EF2473"/>
    <w:rsid w:val="00EF25EF"/>
    <w:rsid w:val="00EF3C87"/>
    <w:rsid w:val="00EF4127"/>
    <w:rsid w:val="00EF4A67"/>
    <w:rsid w:val="00EF5034"/>
    <w:rsid w:val="00EF5789"/>
    <w:rsid w:val="00F008F8"/>
    <w:rsid w:val="00F00A3E"/>
    <w:rsid w:val="00F00CB5"/>
    <w:rsid w:val="00F016AF"/>
    <w:rsid w:val="00F01779"/>
    <w:rsid w:val="00F021EA"/>
    <w:rsid w:val="00F022F7"/>
    <w:rsid w:val="00F031A0"/>
    <w:rsid w:val="00F03EE3"/>
    <w:rsid w:val="00F045FB"/>
    <w:rsid w:val="00F0583C"/>
    <w:rsid w:val="00F059F9"/>
    <w:rsid w:val="00F07DD0"/>
    <w:rsid w:val="00F13570"/>
    <w:rsid w:val="00F13A8E"/>
    <w:rsid w:val="00F14C7A"/>
    <w:rsid w:val="00F15B15"/>
    <w:rsid w:val="00F168B8"/>
    <w:rsid w:val="00F16B69"/>
    <w:rsid w:val="00F20ADE"/>
    <w:rsid w:val="00F21593"/>
    <w:rsid w:val="00F21B33"/>
    <w:rsid w:val="00F260D9"/>
    <w:rsid w:val="00F265D6"/>
    <w:rsid w:val="00F26646"/>
    <w:rsid w:val="00F3013B"/>
    <w:rsid w:val="00F302DD"/>
    <w:rsid w:val="00F32112"/>
    <w:rsid w:val="00F3325A"/>
    <w:rsid w:val="00F359E9"/>
    <w:rsid w:val="00F36577"/>
    <w:rsid w:val="00F3741B"/>
    <w:rsid w:val="00F376BF"/>
    <w:rsid w:val="00F40849"/>
    <w:rsid w:val="00F409C5"/>
    <w:rsid w:val="00F41FEB"/>
    <w:rsid w:val="00F42065"/>
    <w:rsid w:val="00F4252F"/>
    <w:rsid w:val="00F42F0B"/>
    <w:rsid w:val="00F42F51"/>
    <w:rsid w:val="00F45F5C"/>
    <w:rsid w:val="00F501D1"/>
    <w:rsid w:val="00F50378"/>
    <w:rsid w:val="00F52620"/>
    <w:rsid w:val="00F52E04"/>
    <w:rsid w:val="00F55D38"/>
    <w:rsid w:val="00F560AB"/>
    <w:rsid w:val="00F57059"/>
    <w:rsid w:val="00F578DC"/>
    <w:rsid w:val="00F61345"/>
    <w:rsid w:val="00F62760"/>
    <w:rsid w:val="00F633EF"/>
    <w:rsid w:val="00F63410"/>
    <w:rsid w:val="00F63589"/>
    <w:rsid w:val="00F63E45"/>
    <w:rsid w:val="00F64C82"/>
    <w:rsid w:val="00F64D27"/>
    <w:rsid w:val="00F677ED"/>
    <w:rsid w:val="00F7198A"/>
    <w:rsid w:val="00F731C9"/>
    <w:rsid w:val="00F73E30"/>
    <w:rsid w:val="00F7539F"/>
    <w:rsid w:val="00F769A4"/>
    <w:rsid w:val="00F81C53"/>
    <w:rsid w:val="00F82508"/>
    <w:rsid w:val="00F83228"/>
    <w:rsid w:val="00F84068"/>
    <w:rsid w:val="00F84097"/>
    <w:rsid w:val="00F87F03"/>
    <w:rsid w:val="00F90486"/>
    <w:rsid w:val="00F925D4"/>
    <w:rsid w:val="00F949C7"/>
    <w:rsid w:val="00F94D7F"/>
    <w:rsid w:val="00F95AE3"/>
    <w:rsid w:val="00F961CA"/>
    <w:rsid w:val="00F96AB7"/>
    <w:rsid w:val="00F97596"/>
    <w:rsid w:val="00F97F01"/>
    <w:rsid w:val="00FA01B9"/>
    <w:rsid w:val="00FA1C50"/>
    <w:rsid w:val="00FA1CAE"/>
    <w:rsid w:val="00FA1FCE"/>
    <w:rsid w:val="00FA244E"/>
    <w:rsid w:val="00FA40D8"/>
    <w:rsid w:val="00FA4669"/>
    <w:rsid w:val="00FA7D42"/>
    <w:rsid w:val="00FA7FE2"/>
    <w:rsid w:val="00FB018A"/>
    <w:rsid w:val="00FB062D"/>
    <w:rsid w:val="00FB2BB5"/>
    <w:rsid w:val="00FB380B"/>
    <w:rsid w:val="00FB3B6C"/>
    <w:rsid w:val="00FB411D"/>
    <w:rsid w:val="00FB51B9"/>
    <w:rsid w:val="00FB5B73"/>
    <w:rsid w:val="00FB5C0D"/>
    <w:rsid w:val="00FB6622"/>
    <w:rsid w:val="00FC0E97"/>
    <w:rsid w:val="00FC0FB2"/>
    <w:rsid w:val="00FC1114"/>
    <w:rsid w:val="00FC1517"/>
    <w:rsid w:val="00FC22D5"/>
    <w:rsid w:val="00FC2579"/>
    <w:rsid w:val="00FC2C8E"/>
    <w:rsid w:val="00FC3C5A"/>
    <w:rsid w:val="00FC3CBC"/>
    <w:rsid w:val="00FC7887"/>
    <w:rsid w:val="00FD0039"/>
    <w:rsid w:val="00FD046D"/>
    <w:rsid w:val="00FD16E9"/>
    <w:rsid w:val="00FD28F0"/>
    <w:rsid w:val="00FD2AAB"/>
    <w:rsid w:val="00FD3FCF"/>
    <w:rsid w:val="00FD4491"/>
    <w:rsid w:val="00FD4926"/>
    <w:rsid w:val="00FD5C68"/>
    <w:rsid w:val="00FD66FB"/>
    <w:rsid w:val="00FD7D13"/>
    <w:rsid w:val="00FE2848"/>
    <w:rsid w:val="00FE362E"/>
    <w:rsid w:val="00FE3A72"/>
    <w:rsid w:val="00FE3CA4"/>
    <w:rsid w:val="00FE675F"/>
    <w:rsid w:val="00FE68F7"/>
    <w:rsid w:val="00FF07F6"/>
    <w:rsid w:val="00FF1636"/>
    <w:rsid w:val="00FF1A26"/>
    <w:rsid w:val="00FF21A0"/>
    <w:rsid w:val="00FF2BF0"/>
    <w:rsid w:val="00FF40F9"/>
    <w:rsid w:val="00FF5668"/>
    <w:rsid w:val="00FF5EBF"/>
    <w:rsid w:val="00FF6D8E"/>
    <w:rsid w:val="00FF7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semiHidden="0" w:uiPriority="0" w:unhideWhenUsed="0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HTML Cite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75B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C667D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EA5D3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1B47D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7667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861AB6"/>
    <w:pPr>
      <w:keepNext/>
      <w:tabs>
        <w:tab w:val="num" w:pos="0"/>
      </w:tabs>
      <w:suppressAutoHyphens/>
      <w:spacing w:after="0" w:line="240" w:lineRule="auto"/>
      <w:ind w:left="708"/>
      <w:outlineLvl w:val="4"/>
    </w:pPr>
    <w:rPr>
      <w:rFonts w:ascii="Times New Roman" w:hAnsi="Times New Roman"/>
      <w:b/>
      <w:bCs/>
      <w:sz w:val="24"/>
      <w:szCs w:val="24"/>
      <w:lang w:eastAsia="ar-SA"/>
    </w:rPr>
  </w:style>
  <w:style w:type="paragraph" w:styleId="6">
    <w:name w:val="heading 6"/>
    <w:basedOn w:val="a"/>
    <w:next w:val="a"/>
    <w:link w:val="60"/>
    <w:uiPriority w:val="99"/>
    <w:unhideWhenUsed/>
    <w:qFormat/>
    <w:rsid w:val="007E6A9E"/>
    <w:pPr>
      <w:spacing w:before="240" w:after="6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72B5C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72B5C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667D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EA5D3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1B47D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rsid w:val="0097667E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rsid w:val="00861AB6"/>
    <w:rPr>
      <w:rFonts w:ascii="Times New Roman" w:hAnsi="Times New Roman"/>
      <w:b/>
      <w:bCs/>
      <w:sz w:val="24"/>
      <w:szCs w:val="24"/>
      <w:lang w:eastAsia="ar-SA"/>
    </w:rPr>
  </w:style>
  <w:style w:type="character" w:customStyle="1" w:styleId="60">
    <w:name w:val="Заголовок 6 Знак"/>
    <w:link w:val="6"/>
    <w:uiPriority w:val="99"/>
    <w:semiHidden/>
    <w:rsid w:val="007E6A9E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rsid w:val="00D72B5C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D72B5C"/>
    <w:rPr>
      <w:rFonts w:ascii="Calibri" w:eastAsia="Times New Roman" w:hAnsi="Calibri" w:cs="Times New Roman"/>
      <w:i/>
      <w:iCs/>
      <w:sz w:val="24"/>
      <w:szCs w:val="24"/>
    </w:rPr>
  </w:style>
  <w:style w:type="table" w:styleId="a3">
    <w:name w:val="Table Grid"/>
    <w:basedOn w:val="a1"/>
    <w:uiPriority w:val="39"/>
    <w:rsid w:val="003958D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hidden/>
    </w:trPr>
  </w:style>
  <w:style w:type="paragraph" w:styleId="a4">
    <w:name w:val="footer"/>
    <w:basedOn w:val="a"/>
    <w:link w:val="a5"/>
    <w:rsid w:val="00272ED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a5">
    <w:name w:val="Нижний колонтитул Знак"/>
    <w:link w:val="a4"/>
    <w:rsid w:val="00272ED1"/>
    <w:rPr>
      <w:rFonts w:ascii="Times New Roman" w:hAnsi="Times New Roman"/>
      <w:sz w:val="24"/>
      <w:szCs w:val="24"/>
      <w:lang w:val="en-US" w:eastAsia="en-US"/>
    </w:rPr>
  </w:style>
  <w:style w:type="paragraph" w:customStyle="1" w:styleId="a6">
    <w:name w:val="Стиль порядка"/>
    <w:basedOn w:val="a"/>
    <w:rsid w:val="003D56B3"/>
    <w:pPr>
      <w:tabs>
        <w:tab w:val="left" w:pos="1080"/>
        <w:tab w:val="left" w:pos="1260"/>
      </w:tabs>
      <w:spacing w:after="0" w:line="360" w:lineRule="auto"/>
      <w:ind w:firstLine="720"/>
      <w:jc w:val="both"/>
    </w:pPr>
    <w:rPr>
      <w:rFonts w:ascii="Times New Roman" w:hAnsi="Times New Roman"/>
      <w:sz w:val="28"/>
      <w:szCs w:val="28"/>
    </w:rPr>
  </w:style>
  <w:style w:type="character" w:styleId="a7">
    <w:name w:val="Hyperlink"/>
    <w:rsid w:val="00970236"/>
    <w:rPr>
      <w:color w:val="0000FF"/>
      <w:u w:val="single"/>
    </w:rPr>
  </w:style>
  <w:style w:type="paragraph" w:customStyle="1" w:styleId="11">
    <w:name w:val="Стиль1"/>
    <w:basedOn w:val="a"/>
    <w:rsid w:val="00970236"/>
    <w:pPr>
      <w:spacing w:after="0" w:line="240" w:lineRule="auto"/>
      <w:ind w:firstLine="720"/>
      <w:jc w:val="both"/>
    </w:pPr>
    <w:rPr>
      <w:rFonts w:ascii="Times New Roman" w:hAnsi="Times New Roman"/>
      <w:sz w:val="28"/>
      <w:szCs w:val="28"/>
    </w:rPr>
  </w:style>
  <w:style w:type="paragraph" w:styleId="a8">
    <w:name w:val="header"/>
    <w:basedOn w:val="a"/>
    <w:link w:val="a9"/>
    <w:unhideWhenUsed/>
    <w:rsid w:val="0097023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970236"/>
    <w:rPr>
      <w:sz w:val="22"/>
      <w:szCs w:val="22"/>
    </w:rPr>
  </w:style>
  <w:style w:type="paragraph" w:styleId="aa">
    <w:name w:val="Normal (Web)"/>
    <w:aliases w:val="Обычный (веб) Знак1,Обычный (веб) Знак Знак"/>
    <w:basedOn w:val="a"/>
    <w:link w:val="ab"/>
    <w:uiPriority w:val="99"/>
    <w:rsid w:val="00BE442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b">
    <w:name w:val="Обычный (веб) Знак"/>
    <w:aliases w:val="Обычный (веб) Знак1 Знак,Обычный (веб) Знак Знак Знак"/>
    <w:link w:val="aa"/>
    <w:rsid w:val="00F01779"/>
    <w:rPr>
      <w:rFonts w:ascii="Times New Roman" w:hAnsi="Times New Roman"/>
      <w:sz w:val="24"/>
      <w:szCs w:val="24"/>
    </w:rPr>
  </w:style>
  <w:style w:type="paragraph" w:styleId="ac">
    <w:name w:val="List Paragraph"/>
    <w:basedOn w:val="a"/>
    <w:uiPriority w:val="34"/>
    <w:qFormat/>
    <w:rsid w:val="008D4AC2"/>
    <w:pPr>
      <w:ind w:left="720"/>
      <w:contextualSpacing/>
    </w:pPr>
  </w:style>
  <w:style w:type="paragraph" w:styleId="ad">
    <w:name w:val="No Spacing"/>
    <w:uiPriority w:val="1"/>
    <w:qFormat/>
    <w:rsid w:val="008D4AC2"/>
    <w:rPr>
      <w:sz w:val="22"/>
      <w:szCs w:val="22"/>
    </w:rPr>
  </w:style>
  <w:style w:type="paragraph" w:customStyle="1" w:styleId="ConsTitle">
    <w:name w:val="ConsTitle"/>
    <w:rsid w:val="00176F11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ConsPlusNormal">
    <w:name w:val="ConsPlusNormal"/>
    <w:link w:val="ConsPlusNormal0"/>
    <w:rsid w:val="0059062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A86D33"/>
    <w:rPr>
      <w:rFonts w:ascii="Arial" w:hAnsi="Arial" w:cs="Arial"/>
      <w:lang w:val="ru-RU" w:eastAsia="ru-RU" w:bidi="ar-SA"/>
    </w:rPr>
  </w:style>
  <w:style w:type="paragraph" w:styleId="ae">
    <w:name w:val="Body Text"/>
    <w:basedOn w:val="a"/>
    <w:link w:val="af"/>
    <w:unhideWhenUsed/>
    <w:rsid w:val="008B17EA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">
    <w:name w:val="Основной текст Знак"/>
    <w:link w:val="ae"/>
    <w:rsid w:val="008B17EA"/>
    <w:rPr>
      <w:rFonts w:ascii="Times New Roman" w:hAnsi="Times New Roman"/>
      <w:sz w:val="24"/>
      <w:szCs w:val="24"/>
    </w:rPr>
  </w:style>
  <w:style w:type="paragraph" w:customStyle="1" w:styleId="af0">
    <w:name w:val="Прагматика"/>
    <w:basedOn w:val="ae"/>
    <w:rsid w:val="008B17EA"/>
    <w:pPr>
      <w:autoSpaceDE w:val="0"/>
      <w:autoSpaceDN w:val="0"/>
      <w:adjustRightInd w:val="0"/>
      <w:spacing w:after="0" w:line="160" w:lineRule="atLeast"/>
      <w:ind w:firstLine="227"/>
      <w:jc w:val="both"/>
    </w:pPr>
    <w:rPr>
      <w:rFonts w:ascii="JournalSans" w:hAnsi="JournalSans" w:cs="JournalSans"/>
      <w:color w:val="000000"/>
      <w:sz w:val="16"/>
      <w:szCs w:val="16"/>
    </w:rPr>
  </w:style>
  <w:style w:type="paragraph" w:customStyle="1" w:styleId="af1">
    <w:name w:val="Стиль"/>
    <w:rsid w:val="009B10F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rsid w:val="00D47D28"/>
    <w:pPr>
      <w:widowControl w:val="0"/>
      <w:autoSpaceDE w:val="0"/>
      <w:autoSpaceDN w:val="0"/>
      <w:adjustRightInd w:val="0"/>
      <w:spacing w:after="0" w:line="330" w:lineRule="exact"/>
      <w:ind w:firstLine="696"/>
      <w:jc w:val="both"/>
    </w:pPr>
    <w:rPr>
      <w:rFonts w:ascii="Times New Roman" w:hAnsi="Times New Roman"/>
      <w:sz w:val="24"/>
      <w:szCs w:val="24"/>
    </w:rPr>
  </w:style>
  <w:style w:type="character" w:customStyle="1" w:styleId="FontStyle26">
    <w:name w:val="Font Style26"/>
    <w:rsid w:val="00D47D28"/>
    <w:rPr>
      <w:rFonts w:ascii="Times New Roman" w:hAnsi="Times New Roman" w:cs="Times New Roman" w:hint="default"/>
      <w:color w:val="000000"/>
      <w:sz w:val="24"/>
      <w:szCs w:val="24"/>
    </w:rPr>
  </w:style>
  <w:style w:type="paragraph" w:styleId="af2">
    <w:name w:val="Block Text"/>
    <w:basedOn w:val="a"/>
    <w:rsid w:val="003E2883"/>
    <w:pPr>
      <w:spacing w:after="0" w:line="240" w:lineRule="auto"/>
      <w:ind w:left="57" w:right="57" w:firstLine="651"/>
      <w:jc w:val="both"/>
    </w:pPr>
    <w:rPr>
      <w:rFonts w:ascii="Times New Roman" w:hAnsi="Times New Roman"/>
      <w:sz w:val="28"/>
      <w:szCs w:val="24"/>
    </w:rPr>
  </w:style>
  <w:style w:type="paragraph" w:customStyle="1" w:styleId="u">
    <w:name w:val="u"/>
    <w:basedOn w:val="a"/>
    <w:rsid w:val="00EE2686"/>
    <w:pPr>
      <w:spacing w:after="0" w:line="240" w:lineRule="auto"/>
      <w:ind w:firstLine="390"/>
      <w:jc w:val="both"/>
    </w:pPr>
    <w:rPr>
      <w:rFonts w:ascii="Times New Roman" w:hAnsi="Times New Roman"/>
      <w:sz w:val="24"/>
      <w:szCs w:val="24"/>
    </w:rPr>
  </w:style>
  <w:style w:type="paragraph" w:styleId="21">
    <w:name w:val="Body Text 2"/>
    <w:basedOn w:val="a"/>
    <w:link w:val="22"/>
    <w:uiPriority w:val="99"/>
    <w:semiHidden/>
    <w:unhideWhenUsed/>
    <w:rsid w:val="00B907CF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rsid w:val="00B907CF"/>
    <w:rPr>
      <w:sz w:val="22"/>
      <w:szCs w:val="22"/>
    </w:rPr>
  </w:style>
  <w:style w:type="paragraph" w:customStyle="1" w:styleId="af3">
    <w:name w:val="Знак"/>
    <w:basedOn w:val="a"/>
    <w:rsid w:val="001B47D8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en-US"/>
    </w:rPr>
  </w:style>
  <w:style w:type="paragraph" w:styleId="af4">
    <w:name w:val="Subtitle"/>
    <w:basedOn w:val="a"/>
    <w:link w:val="af5"/>
    <w:qFormat/>
    <w:rsid w:val="00B51F1F"/>
    <w:pPr>
      <w:spacing w:after="0" w:line="240" w:lineRule="auto"/>
      <w:jc w:val="center"/>
    </w:pPr>
    <w:rPr>
      <w:rFonts w:ascii="Times New Roman" w:hAnsi="Times New Roman"/>
      <w:b/>
      <w:sz w:val="24"/>
      <w:szCs w:val="20"/>
    </w:rPr>
  </w:style>
  <w:style w:type="character" w:customStyle="1" w:styleId="af5">
    <w:name w:val="Подзаголовок Знак"/>
    <w:link w:val="af4"/>
    <w:rsid w:val="00B51F1F"/>
    <w:rPr>
      <w:rFonts w:ascii="Times New Roman" w:hAnsi="Times New Roman"/>
      <w:b/>
      <w:sz w:val="24"/>
    </w:rPr>
  </w:style>
  <w:style w:type="character" w:styleId="af6">
    <w:name w:val="Strong"/>
    <w:qFormat/>
    <w:rsid w:val="00EB2896"/>
    <w:rPr>
      <w:b/>
      <w:bCs/>
    </w:rPr>
  </w:style>
  <w:style w:type="paragraph" w:customStyle="1" w:styleId="af7">
    <w:name w:val="Нормальный (таблица)"/>
    <w:basedOn w:val="a"/>
    <w:next w:val="a"/>
    <w:rsid w:val="00E7224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sz w:val="24"/>
      <w:szCs w:val="24"/>
    </w:rPr>
  </w:style>
  <w:style w:type="paragraph" w:customStyle="1" w:styleId="220">
    <w:name w:val="Основной текст с отступом 22"/>
    <w:basedOn w:val="a"/>
    <w:rsid w:val="00F008F8"/>
    <w:pPr>
      <w:spacing w:after="0" w:line="240" w:lineRule="auto"/>
      <w:ind w:left="851" w:firstLine="360"/>
      <w:jc w:val="both"/>
    </w:pPr>
    <w:rPr>
      <w:rFonts w:ascii="Times New Roman" w:hAnsi="Times New Roman"/>
      <w:sz w:val="24"/>
      <w:szCs w:val="20"/>
      <w:lang w:eastAsia="ar-SA"/>
    </w:rPr>
  </w:style>
  <w:style w:type="paragraph" w:customStyle="1" w:styleId="32">
    <w:name w:val="Основной текст с отступом 32"/>
    <w:basedOn w:val="a"/>
    <w:rsid w:val="00F008F8"/>
    <w:pPr>
      <w:spacing w:after="0" w:line="240" w:lineRule="auto"/>
      <w:ind w:left="851"/>
      <w:jc w:val="both"/>
    </w:pPr>
    <w:rPr>
      <w:rFonts w:ascii="Times New Roman" w:hAnsi="Times New Roman"/>
      <w:sz w:val="26"/>
      <w:szCs w:val="20"/>
      <w:lang w:eastAsia="ar-SA"/>
    </w:rPr>
  </w:style>
  <w:style w:type="paragraph" w:styleId="af8">
    <w:name w:val="Title"/>
    <w:basedOn w:val="a"/>
    <w:link w:val="af9"/>
    <w:qFormat/>
    <w:rsid w:val="00EA5D38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  <w:u w:val="single"/>
    </w:rPr>
  </w:style>
  <w:style w:type="character" w:customStyle="1" w:styleId="af9">
    <w:name w:val="Название Знак"/>
    <w:link w:val="af8"/>
    <w:rsid w:val="00EA5D38"/>
    <w:rPr>
      <w:rFonts w:ascii="Times New Roman" w:hAnsi="Times New Roman"/>
      <w:b/>
      <w:bCs/>
      <w:sz w:val="28"/>
      <w:szCs w:val="24"/>
      <w:u w:val="single"/>
    </w:rPr>
  </w:style>
  <w:style w:type="paragraph" w:customStyle="1" w:styleId="constitle0">
    <w:name w:val="constitle"/>
    <w:basedOn w:val="a"/>
    <w:rsid w:val="00677575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consnormal">
    <w:name w:val="consnormal"/>
    <w:basedOn w:val="a"/>
    <w:rsid w:val="007A20BF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afa">
    <w:name w:val="Знак Знак Знак Знак Знак Знак Знак"/>
    <w:basedOn w:val="a"/>
    <w:rsid w:val="007E2CF1"/>
    <w:pPr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paragraph" w:customStyle="1" w:styleId="ConsPlusNonformat">
    <w:name w:val="ConsPlusNonformat"/>
    <w:uiPriority w:val="99"/>
    <w:rsid w:val="00DF635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552E45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</w:rPr>
  </w:style>
  <w:style w:type="paragraph" w:customStyle="1" w:styleId="ConsPlusCell">
    <w:name w:val="ConsPlusCell"/>
    <w:rsid w:val="00C732C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pple-converted-space">
    <w:name w:val="apple-converted-space"/>
    <w:basedOn w:val="a0"/>
    <w:rsid w:val="00776C16"/>
  </w:style>
  <w:style w:type="paragraph" w:customStyle="1" w:styleId="12">
    <w:name w:val="Знак1"/>
    <w:basedOn w:val="a"/>
    <w:rsid w:val="00324CFC"/>
    <w:pPr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paragraph" w:customStyle="1" w:styleId="31">
    <w:name w:val="Знак3"/>
    <w:basedOn w:val="a"/>
    <w:uiPriority w:val="99"/>
    <w:rsid w:val="00744A41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en-US"/>
    </w:rPr>
  </w:style>
  <w:style w:type="paragraph" w:styleId="afb">
    <w:name w:val="Balloon Text"/>
    <w:basedOn w:val="a"/>
    <w:link w:val="afc"/>
    <w:unhideWhenUsed/>
    <w:rsid w:val="00D97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link w:val="afb"/>
    <w:rsid w:val="00D97E2B"/>
    <w:rPr>
      <w:rFonts w:ascii="Tahoma" w:hAnsi="Tahoma" w:cs="Tahoma"/>
      <w:sz w:val="16"/>
      <w:szCs w:val="16"/>
    </w:rPr>
  </w:style>
  <w:style w:type="paragraph" w:customStyle="1" w:styleId="13">
    <w:name w:val="нум список 1"/>
    <w:basedOn w:val="a"/>
    <w:rsid w:val="00A86D33"/>
    <w:pPr>
      <w:widowControl w:val="0"/>
      <w:tabs>
        <w:tab w:val="left" w:pos="360"/>
      </w:tabs>
      <w:suppressAutoHyphens/>
      <w:spacing w:before="120" w:after="120" w:line="240" w:lineRule="auto"/>
      <w:jc w:val="both"/>
    </w:pPr>
    <w:rPr>
      <w:rFonts w:ascii="Arial" w:eastAsia="Lucida Sans Unicode" w:hAnsi="Arial"/>
      <w:kern w:val="1"/>
      <w:sz w:val="20"/>
      <w:szCs w:val="20"/>
    </w:rPr>
  </w:style>
  <w:style w:type="character" w:customStyle="1" w:styleId="afd">
    <w:name w:val="Основной текст_"/>
    <w:link w:val="14"/>
    <w:locked/>
    <w:rsid w:val="00531705"/>
    <w:rPr>
      <w:sz w:val="19"/>
      <w:szCs w:val="19"/>
      <w:shd w:val="clear" w:color="auto" w:fill="FFFFFF"/>
    </w:rPr>
  </w:style>
  <w:style w:type="paragraph" w:customStyle="1" w:styleId="14">
    <w:name w:val="Основной текст1"/>
    <w:basedOn w:val="a"/>
    <w:link w:val="afd"/>
    <w:rsid w:val="00531705"/>
    <w:pPr>
      <w:shd w:val="clear" w:color="auto" w:fill="FFFFFF"/>
      <w:spacing w:after="0" w:line="226" w:lineRule="exact"/>
      <w:jc w:val="center"/>
    </w:pPr>
    <w:rPr>
      <w:sz w:val="19"/>
      <w:szCs w:val="19"/>
      <w:shd w:val="clear" w:color="auto" w:fill="FFFFFF"/>
      <w:lang w:val="x-none" w:eastAsia="x-none"/>
    </w:rPr>
  </w:style>
  <w:style w:type="character" w:customStyle="1" w:styleId="afe">
    <w:name w:val="Сноска_"/>
    <w:link w:val="aff"/>
    <w:locked/>
    <w:rsid w:val="00531705"/>
    <w:rPr>
      <w:sz w:val="13"/>
      <w:szCs w:val="13"/>
      <w:shd w:val="clear" w:color="auto" w:fill="FFFFFF"/>
    </w:rPr>
  </w:style>
  <w:style w:type="paragraph" w:customStyle="1" w:styleId="aff">
    <w:name w:val="Сноска"/>
    <w:basedOn w:val="a"/>
    <w:link w:val="afe"/>
    <w:rsid w:val="00531705"/>
    <w:pPr>
      <w:shd w:val="clear" w:color="auto" w:fill="FFFFFF"/>
      <w:spacing w:after="0" w:line="163" w:lineRule="exact"/>
    </w:pPr>
    <w:rPr>
      <w:sz w:val="13"/>
      <w:szCs w:val="13"/>
      <w:shd w:val="clear" w:color="auto" w:fill="FFFFFF"/>
      <w:lang w:val="x-none" w:eastAsia="x-none"/>
    </w:rPr>
  </w:style>
  <w:style w:type="character" w:customStyle="1" w:styleId="15">
    <w:name w:val="Заголовок №1_"/>
    <w:link w:val="16"/>
    <w:locked/>
    <w:rsid w:val="00531705"/>
    <w:rPr>
      <w:sz w:val="18"/>
      <w:szCs w:val="18"/>
      <w:shd w:val="clear" w:color="auto" w:fill="FFFFFF"/>
    </w:rPr>
  </w:style>
  <w:style w:type="paragraph" w:customStyle="1" w:styleId="16">
    <w:name w:val="Заголовок №1"/>
    <w:basedOn w:val="a"/>
    <w:link w:val="15"/>
    <w:rsid w:val="00531705"/>
    <w:pPr>
      <w:shd w:val="clear" w:color="auto" w:fill="FFFFFF"/>
      <w:spacing w:before="240" w:after="240" w:line="0" w:lineRule="atLeast"/>
      <w:outlineLvl w:val="0"/>
    </w:pPr>
    <w:rPr>
      <w:sz w:val="18"/>
      <w:szCs w:val="18"/>
      <w:shd w:val="clear" w:color="auto" w:fill="FFFFFF"/>
      <w:lang w:val="x-none" w:eastAsia="x-none"/>
    </w:rPr>
  </w:style>
  <w:style w:type="paragraph" w:styleId="aff0">
    <w:name w:val="Body Text Indent"/>
    <w:basedOn w:val="a"/>
    <w:link w:val="aff1"/>
    <w:unhideWhenUsed/>
    <w:rsid w:val="00FA01B9"/>
    <w:pPr>
      <w:spacing w:after="120"/>
      <w:ind w:left="283"/>
    </w:pPr>
  </w:style>
  <w:style w:type="character" w:customStyle="1" w:styleId="aff1">
    <w:name w:val="Основной текст с отступом Знак"/>
    <w:link w:val="aff0"/>
    <w:rsid w:val="00FA01B9"/>
    <w:rPr>
      <w:sz w:val="22"/>
      <w:szCs w:val="22"/>
    </w:rPr>
  </w:style>
  <w:style w:type="character" w:customStyle="1" w:styleId="ff2fc4fs12fb">
    <w:name w:val="ff2 fc4 fs12 fb"/>
    <w:basedOn w:val="a0"/>
    <w:rsid w:val="00EC4928"/>
  </w:style>
  <w:style w:type="paragraph" w:styleId="aff2">
    <w:name w:val="footnote text"/>
    <w:basedOn w:val="a"/>
    <w:link w:val="aff3"/>
    <w:semiHidden/>
    <w:rsid w:val="004A238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f3">
    <w:name w:val="Текст сноски Знак"/>
    <w:link w:val="aff2"/>
    <w:semiHidden/>
    <w:rsid w:val="004A2385"/>
    <w:rPr>
      <w:rFonts w:ascii="Times New Roman" w:hAnsi="Times New Roman"/>
    </w:rPr>
  </w:style>
  <w:style w:type="character" w:styleId="aff4">
    <w:name w:val="footnote reference"/>
    <w:semiHidden/>
    <w:rsid w:val="004A2385"/>
    <w:rPr>
      <w:vertAlign w:val="superscript"/>
    </w:rPr>
  </w:style>
  <w:style w:type="paragraph" w:customStyle="1" w:styleId="ConsNormal0">
    <w:name w:val="ConsNormal"/>
    <w:rsid w:val="0061411D"/>
    <w:pPr>
      <w:widowControl w:val="0"/>
      <w:suppressAutoHyphens/>
      <w:autoSpaceDE w:val="0"/>
      <w:ind w:firstLine="720"/>
    </w:pPr>
    <w:rPr>
      <w:rFonts w:ascii="Times New Roman" w:eastAsia="Arial" w:hAnsi="Times New Roman"/>
      <w:kern w:val="1"/>
      <w:sz w:val="18"/>
      <w:szCs w:val="18"/>
      <w:lang w:eastAsia="ar-SA"/>
    </w:rPr>
  </w:style>
  <w:style w:type="paragraph" w:customStyle="1" w:styleId="ConsNonformat">
    <w:name w:val="ConsNonformat"/>
    <w:rsid w:val="0061411D"/>
    <w:pPr>
      <w:widowControl w:val="0"/>
      <w:suppressAutoHyphens/>
      <w:autoSpaceDE w:val="0"/>
    </w:pPr>
    <w:rPr>
      <w:rFonts w:ascii="Courier New" w:eastAsia="Arial" w:hAnsi="Courier New" w:cs="Courier New"/>
      <w:kern w:val="1"/>
      <w:sz w:val="18"/>
      <w:szCs w:val="18"/>
      <w:lang w:eastAsia="ar-SA"/>
    </w:rPr>
  </w:style>
  <w:style w:type="character" w:customStyle="1" w:styleId="FontStyle37">
    <w:name w:val="Font Style37"/>
    <w:rsid w:val="0061411D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aff5">
    <w:name w:val=" Знак"/>
    <w:basedOn w:val="a"/>
    <w:rsid w:val="00D6271B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en-US"/>
    </w:rPr>
  </w:style>
  <w:style w:type="paragraph" w:customStyle="1" w:styleId="tex2st">
    <w:name w:val="tex2st"/>
    <w:basedOn w:val="a"/>
    <w:rsid w:val="0020609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ex1st">
    <w:name w:val="tex1st"/>
    <w:basedOn w:val="a"/>
    <w:rsid w:val="0093315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f6">
    <w:name w:val="Title"/>
    <w:aliases w:val="Заголовок"/>
    <w:basedOn w:val="a"/>
    <w:next w:val="ae"/>
    <w:rsid w:val="002C4739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kern w:val="1"/>
      <w:sz w:val="28"/>
      <w:szCs w:val="28"/>
      <w:lang/>
    </w:rPr>
  </w:style>
  <w:style w:type="paragraph" w:customStyle="1" w:styleId="17">
    <w:name w:val="Обычный1"/>
    <w:rsid w:val="007726D6"/>
    <w:pPr>
      <w:widowControl w:val="0"/>
      <w:suppressAutoHyphens/>
      <w:snapToGrid w:val="0"/>
      <w:ind w:left="520"/>
      <w:jc w:val="both"/>
    </w:pPr>
    <w:rPr>
      <w:rFonts w:ascii="Times New Roman" w:eastAsia="Arial" w:hAnsi="Times New Roman"/>
      <w:sz w:val="24"/>
      <w:lang w:eastAsia="ar-SA"/>
    </w:rPr>
  </w:style>
  <w:style w:type="paragraph" w:customStyle="1" w:styleId="msonormalcxspmiddle">
    <w:name w:val="msonormalcxspmiddle"/>
    <w:basedOn w:val="a"/>
    <w:rsid w:val="007726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3">
    <w:name w:val="Основной текст (2) + Не полужирный"/>
    <w:rsid w:val="001775B1"/>
    <w:rPr>
      <w:b/>
      <w:bCs/>
      <w:sz w:val="18"/>
      <w:szCs w:val="18"/>
      <w:lang w:bidi="ar-SA"/>
    </w:rPr>
  </w:style>
  <w:style w:type="paragraph" w:customStyle="1" w:styleId="style80">
    <w:name w:val="style8"/>
    <w:basedOn w:val="a"/>
    <w:rsid w:val="007B0D9B"/>
    <w:pPr>
      <w:spacing w:before="30" w:after="30" w:line="240" w:lineRule="auto"/>
    </w:pPr>
    <w:rPr>
      <w:rFonts w:ascii="Times New Roman" w:hAnsi="Times New Roman"/>
      <w:sz w:val="20"/>
      <w:szCs w:val="20"/>
    </w:rPr>
  </w:style>
  <w:style w:type="character" w:customStyle="1" w:styleId="readonly">
    <w:name w:val="readonly"/>
    <w:basedOn w:val="a0"/>
    <w:rsid w:val="00CC1442"/>
  </w:style>
  <w:style w:type="paragraph" w:customStyle="1" w:styleId="aff7">
    <w:name w:val="a"/>
    <w:basedOn w:val="a"/>
    <w:rsid w:val="00A6790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ighlighthighlightactive">
    <w:name w:val="highlight highlight_active"/>
    <w:basedOn w:val="a0"/>
    <w:rsid w:val="00A67906"/>
  </w:style>
  <w:style w:type="paragraph" w:customStyle="1" w:styleId="western">
    <w:name w:val="western"/>
    <w:basedOn w:val="a"/>
    <w:rsid w:val="00954A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f8">
    <w:name w:val="Наименование"/>
    <w:next w:val="a"/>
    <w:rsid w:val="004D1C26"/>
    <w:pPr>
      <w:jc w:val="center"/>
    </w:pPr>
    <w:rPr>
      <w:rFonts w:ascii="Times New Roman" w:hAnsi="Times New Roman"/>
      <w:b/>
      <w:sz w:val="24"/>
      <w:szCs w:val="24"/>
    </w:rPr>
  </w:style>
  <w:style w:type="paragraph" w:customStyle="1" w:styleId="aff9">
    <w:name w:val="статьи Знак"/>
    <w:basedOn w:val="a"/>
    <w:link w:val="affa"/>
    <w:rsid w:val="004D1C26"/>
    <w:pPr>
      <w:spacing w:after="600" w:line="240" w:lineRule="auto"/>
      <w:ind w:firstLine="720"/>
      <w:jc w:val="both"/>
    </w:pPr>
    <w:rPr>
      <w:rFonts w:ascii="Times New Roman" w:hAnsi="Times New Roman"/>
      <w:b/>
      <w:sz w:val="24"/>
      <w:szCs w:val="24"/>
      <w:lang w:val="x-none" w:eastAsia="x-none"/>
    </w:rPr>
  </w:style>
  <w:style w:type="character" w:customStyle="1" w:styleId="affa">
    <w:name w:val="статьи Знак Знак"/>
    <w:link w:val="aff9"/>
    <w:rsid w:val="004D1C26"/>
    <w:rPr>
      <w:rFonts w:ascii="Times New Roman" w:hAnsi="Times New Roman"/>
      <w:b/>
      <w:sz w:val="24"/>
      <w:szCs w:val="24"/>
    </w:rPr>
  </w:style>
  <w:style w:type="paragraph" w:customStyle="1" w:styleId="justtext">
    <w:name w:val="justtext"/>
    <w:basedOn w:val="a"/>
    <w:rsid w:val="00877B5A"/>
    <w:pPr>
      <w:spacing w:before="50" w:after="50" w:line="240" w:lineRule="auto"/>
      <w:ind w:firstLine="451"/>
      <w:jc w:val="both"/>
    </w:pPr>
    <w:rPr>
      <w:rFonts w:ascii="Times New Roman" w:hAnsi="Times New Roman"/>
      <w:color w:val="000000"/>
      <w:sz w:val="24"/>
      <w:szCs w:val="24"/>
    </w:rPr>
  </w:style>
  <w:style w:type="paragraph" w:styleId="33">
    <w:name w:val="Body Text 3"/>
    <w:basedOn w:val="a"/>
    <w:link w:val="34"/>
    <w:uiPriority w:val="99"/>
    <w:unhideWhenUsed/>
    <w:rsid w:val="00877B5A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rsid w:val="00877B5A"/>
    <w:rPr>
      <w:sz w:val="16"/>
      <w:szCs w:val="16"/>
    </w:rPr>
  </w:style>
  <w:style w:type="paragraph" w:customStyle="1" w:styleId="affb">
    <w:name w:val="НАзвание главы"/>
    <w:link w:val="affc"/>
    <w:rsid w:val="00877B5A"/>
    <w:pPr>
      <w:ind w:firstLine="720"/>
    </w:pPr>
    <w:rPr>
      <w:rFonts w:ascii="Times New Roman" w:hAnsi="Times New Roman"/>
      <w:b/>
      <w:sz w:val="24"/>
      <w:szCs w:val="24"/>
    </w:rPr>
  </w:style>
  <w:style w:type="character" w:customStyle="1" w:styleId="affc">
    <w:name w:val="НАзвание главы Знак"/>
    <w:link w:val="affb"/>
    <w:rsid w:val="00877B5A"/>
    <w:rPr>
      <w:rFonts w:ascii="Times New Roman" w:hAnsi="Times New Roman"/>
      <w:b/>
      <w:sz w:val="24"/>
      <w:szCs w:val="24"/>
      <w:lang w:bidi="ar-SA"/>
    </w:rPr>
  </w:style>
  <w:style w:type="paragraph" w:customStyle="1" w:styleId="affd">
    <w:name w:val="статьи"/>
    <w:basedOn w:val="a"/>
    <w:rsid w:val="00353553"/>
    <w:pPr>
      <w:spacing w:after="600" w:line="240" w:lineRule="auto"/>
      <w:ind w:firstLine="720"/>
      <w:jc w:val="both"/>
    </w:pPr>
    <w:rPr>
      <w:rFonts w:ascii="Times New Roman" w:hAnsi="Times New Roman"/>
      <w:b/>
      <w:sz w:val="24"/>
      <w:szCs w:val="24"/>
    </w:rPr>
  </w:style>
  <w:style w:type="paragraph" w:styleId="24">
    <w:name w:val="Body Text Indent 2"/>
    <w:basedOn w:val="a"/>
    <w:link w:val="25"/>
    <w:uiPriority w:val="99"/>
    <w:semiHidden/>
    <w:unhideWhenUsed/>
    <w:rsid w:val="00353553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uiPriority w:val="99"/>
    <w:semiHidden/>
    <w:rsid w:val="00353553"/>
    <w:rPr>
      <w:sz w:val="22"/>
      <w:szCs w:val="22"/>
    </w:rPr>
  </w:style>
  <w:style w:type="paragraph" w:customStyle="1" w:styleId="affe">
    <w:name w:val="Обычный.Обычный для диссертации"/>
    <w:uiPriority w:val="99"/>
    <w:rsid w:val="0071686F"/>
    <w:pPr>
      <w:autoSpaceDE w:val="0"/>
      <w:autoSpaceDN w:val="0"/>
      <w:spacing w:line="360" w:lineRule="auto"/>
      <w:ind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data">
    <w:name w:val="data"/>
    <w:uiPriority w:val="99"/>
    <w:rsid w:val="005D1EF6"/>
    <w:rPr>
      <w:rFonts w:cs="Times New Roman"/>
    </w:rPr>
  </w:style>
  <w:style w:type="paragraph" w:customStyle="1" w:styleId="18">
    <w:name w:val="Знак Знак Знак1"/>
    <w:basedOn w:val="a"/>
    <w:rsid w:val="00076FAD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blk">
    <w:name w:val="blk"/>
    <w:basedOn w:val="a0"/>
    <w:rsid w:val="00076FAD"/>
  </w:style>
  <w:style w:type="character" w:customStyle="1" w:styleId="afff">
    <w:name w:val="Символ сноски"/>
    <w:rsid w:val="007369B8"/>
    <w:rPr>
      <w:vertAlign w:val="superscript"/>
    </w:rPr>
  </w:style>
  <w:style w:type="character" w:customStyle="1" w:styleId="afff0">
    <w:name w:val="Гипертекстовая ссылка"/>
    <w:uiPriority w:val="99"/>
    <w:rsid w:val="00E92A13"/>
    <w:rPr>
      <w:color w:val="106BBE"/>
    </w:rPr>
  </w:style>
  <w:style w:type="paragraph" w:styleId="afff1">
    <w:name w:val="Plain Text"/>
    <w:basedOn w:val="a"/>
    <w:link w:val="afff2"/>
    <w:rsid w:val="00130CC9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fff2">
    <w:name w:val="Текст Знак"/>
    <w:link w:val="afff1"/>
    <w:rsid w:val="00130CC9"/>
    <w:rPr>
      <w:rFonts w:ascii="Courier New" w:hAnsi="Courier New" w:cs="Courier New"/>
    </w:rPr>
  </w:style>
  <w:style w:type="paragraph" w:customStyle="1" w:styleId="headertext">
    <w:name w:val="headertext"/>
    <w:basedOn w:val="a"/>
    <w:rsid w:val="00F42F0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ormattext">
    <w:name w:val="formattext"/>
    <w:basedOn w:val="a"/>
    <w:rsid w:val="00F42F0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utback">
    <w:name w:val="butback"/>
    <w:basedOn w:val="a0"/>
    <w:rsid w:val="00BA4540"/>
  </w:style>
  <w:style w:type="character" w:customStyle="1" w:styleId="submenu-table">
    <w:name w:val="submenu-table"/>
    <w:basedOn w:val="a0"/>
    <w:rsid w:val="00BA4540"/>
  </w:style>
  <w:style w:type="paragraph" w:customStyle="1" w:styleId="Style28">
    <w:name w:val="Style28"/>
    <w:basedOn w:val="a"/>
    <w:uiPriority w:val="99"/>
    <w:rsid w:val="00CC7676"/>
    <w:pPr>
      <w:widowControl w:val="0"/>
      <w:autoSpaceDE w:val="0"/>
      <w:autoSpaceDN w:val="0"/>
      <w:adjustRightInd w:val="0"/>
      <w:spacing w:after="0" w:line="262" w:lineRule="exact"/>
      <w:ind w:firstLine="490"/>
      <w:jc w:val="both"/>
    </w:pPr>
    <w:rPr>
      <w:rFonts w:ascii="Times New Roman" w:hAnsi="Times New Roman"/>
      <w:sz w:val="24"/>
      <w:szCs w:val="24"/>
    </w:rPr>
  </w:style>
  <w:style w:type="character" w:customStyle="1" w:styleId="10pt">
    <w:name w:val="Заголовок №1 + Интервал 0 pt"/>
    <w:uiPriority w:val="99"/>
    <w:rsid w:val="00D03B2B"/>
    <w:rPr>
      <w:spacing w:val="0"/>
      <w:sz w:val="18"/>
      <w:szCs w:val="18"/>
      <w:shd w:val="clear" w:color="auto" w:fill="FFFFFF"/>
    </w:rPr>
  </w:style>
  <w:style w:type="paragraph" w:customStyle="1" w:styleId="afff3">
    <w:name w:val="Содержимое таблицы"/>
    <w:basedOn w:val="a"/>
    <w:rsid w:val="00562628"/>
    <w:pPr>
      <w:widowControl w:val="0"/>
      <w:suppressLineNumbers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customStyle="1" w:styleId="FR1">
    <w:name w:val="FR1"/>
    <w:rsid w:val="003D009B"/>
    <w:pPr>
      <w:widowControl w:val="0"/>
      <w:spacing w:line="260" w:lineRule="auto"/>
      <w:ind w:left="560" w:hanging="320"/>
    </w:pPr>
    <w:rPr>
      <w:rFonts w:ascii="Times New Roman" w:hAnsi="Times New Roman"/>
      <w:snapToGrid w:val="0"/>
      <w:sz w:val="28"/>
    </w:rPr>
  </w:style>
  <w:style w:type="paragraph" w:customStyle="1" w:styleId="Style4">
    <w:name w:val="Style4"/>
    <w:basedOn w:val="a"/>
    <w:rsid w:val="00047509"/>
    <w:pPr>
      <w:widowControl w:val="0"/>
      <w:suppressAutoHyphens/>
      <w:autoSpaceDE w:val="0"/>
      <w:spacing w:after="0" w:line="484" w:lineRule="exact"/>
      <w:ind w:firstLine="691"/>
      <w:jc w:val="both"/>
    </w:pPr>
    <w:rPr>
      <w:rFonts w:ascii="Times New Roman" w:hAnsi="Times New Roman"/>
      <w:sz w:val="24"/>
      <w:szCs w:val="24"/>
      <w:lang w:eastAsia="ar-SA"/>
    </w:rPr>
  </w:style>
  <w:style w:type="character" w:styleId="HTML">
    <w:name w:val="HTML Definition"/>
    <w:uiPriority w:val="99"/>
    <w:semiHidden/>
    <w:unhideWhenUsed/>
    <w:rsid w:val="000C3F95"/>
    <w:rPr>
      <w:i/>
      <w:iCs/>
    </w:rPr>
  </w:style>
  <w:style w:type="character" w:styleId="afff4">
    <w:name w:val="Emphasis"/>
    <w:uiPriority w:val="20"/>
    <w:qFormat/>
    <w:rsid w:val="000C7649"/>
    <w:rPr>
      <w:i/>
      <w:iCs/>
    </w:rPr>
  </w:style>
  <w:style w:type="character" w:customStyle="1" w:styleId="formtext5">
    <w:name w:val="formtext5"/>
    <w:basedOn w:val="a0"/>
    <w:rsid w:val="00336EE8"/>
  </w:style>
  <w:style w:type="character" w:styleId="HTML0">
    <w:name w:val="HTML Cite"/>
    <w:rsid w:val="00336EE8"/>
    <w:rPr>
      <w:i/>
      <w:iCs/>
    </w:rPr>
  </w:style>
  <w:style w:type="paragraph" w:customStyle="1" w:styleId="afff5">
    <w:name w:val="Адресат (кому)"/>
    <w:basedOn w:val="a"/>
    <w:rsid w:val="004614A5"/>
    <w:pPr>
      <w:suppressAutoHyphens/>
      <w:spacing w:after="0" w:line="240" w:lineRule="auto"/>
    </w:pPr>
    <w:rPr>
      <w:rFonts w:ascii="Times New Roman" w:hAnsi="Times New Roman"/>
      <w:b/>
      <w:i/>
      <w:sz w:val="28"/>
      <w:szCs w:val="20"/>
    </w:rPr>
  </w:style>
  <w:style w:type="paragraph" w:styleId="35">
    <w:name w:val="Body Text Indent 3"/>
    <w:basedOn w:val="a"/>
    <w:link w:val="36"/>
    <w:rsid w:val="00E732C5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6">
    <w:name w:val="Основной текст с отступом 3 Знак"/>
    <w:link w:val="35"/>
    <w:rsid w:val="00E732C5"/>
    <w:rPr>
      <w:rFonts w:ascii="Times New Roman" w:hAnsi="Times New Roman"/>
      <w:sz w:val="16"/>
      <w:szCs w:val="16"/>
    </w:rPr>
  </w:style>
  <w:style w:type="paragraph" w:customStyle="1" w:styleId="19">
    <w:name w:val="Без интервала1"/>
    <w:uiPriority w:val="99"/>
    <w:rsid w:val="00AB73FE"/>
    <w:rPr>
      <w:rFonts w:eastAsia="Calibri" w:cs="Calibri"/>
      <w:sz w:val="22"/>
      <w:szCs w:val="22"/>
    </w:rPr>
  </w:style>
  <w:style w:type="character" w:customStyle="1" w:styleId="ep">
    <w:name w:val="ep"/>
    <w:basedOn w:val="a0"/>
    <w:rsid w:val="00A15A86"/>
  </w:style>
  <w:style w:type="paragraph" w:customStyle="1" w:styleId="Normal">
    <w:name w:val="Обычный.Normal"/>
    <w:rsid w:val="00C46029"/>
    <w:pPr>
      <w:widowControl w:val="0"/>
    </w:pPr>
    <w:rPr>
      <w:rFonts w:ascii="Times New Roman" w:hAnsi="Times New Roman"/>
    </w:rPr>
  </w:style>
  <w:style w:type="character" w:customStyle="1" w:styleId="FontStyle12">
    <w:name w:val="Font Style12"/>
    <w:rsid w:val="007D2BB5"/>
    <w:rPr>
      <w:rFonts w:ascii="Times New Roman" w:hAnsi="Times New Roman" w:cs="Times New Roman"/>
      <w:spacing w:val="10"/>
      <w:sz w:val="24"/>
      <w:szCs w:val="24"/>
    </w:rPr>
  </w:style>
  <w:style w:type="character" w:customStyle="1" w:styleId="30pt">
    <w:name w:val="Основной текст (3) + Не курсив;Интервал 0 pt"/>
    <w:rsid w:val="007D2BB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0pt">
    <w:name w:val="Основной текст + Интервал 0 pt"/>
    <w:rsid w:val="007D2BB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6"/>
      <w:szCs w:val="16"/>
      <w:u w:val="none"/>
      <w:lang w:val="ru-RU"/>
    </w:rPr>
  </w:style>
  <w:style w:type="character" w:customStyle="1" w:styleId="37">
    <w:name w:val="Основной текст (3)_"/>
    <w:link w:val="38"/>
    <w:rsid w:val="007D2BB5"/>
    <w:rPr>
      <w:i/>
      <w:iCs/>
      <w:spacing w:val="-5"/>
      <w:sz w:val="16"/>
      <w:szCs w:val="16"/>
      <w:shd w:val="clear" w:color="auto" w:fill="FFFFFF"/>
    </w:rPr>
  </w:style>
  <w:style w:type="character" w:customStyle="1" w:styleId="0pt0">
    <w:name w:val="Основной текст + Курсив;Интервал 0 pt"/>
    <w:rsid w:val="007D2BB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5"/>
      <w:w w:val="100"/>
      <w:position w:val="0"/>
      <w:sz w:val="16"/>
      <w:szCs w:val="16"/>
      <w:u w:val="none"/>
      <w:lang w:val="ru-RU"/>
    </w:rPr>
  </w:style>
  <w:style w:type="paragraph" w:customStyle="1" w:styleId="38">
    <w:name w:val="Основной текст (3)"/>
    <w:basedOn w:val="a"/>
    <w:link w:val="37"/>
    <w:rsid w:val="007D2BB5"/>
    <w:pPr>
      <w:widowControl w:val="0"/>
      <w:shd w:val="clear" w:color="auto" w:fill="FFFFFF"/>
      <w:spacing w:after="0" w:line="331" w:lineRule="exact"/>
    </w:pPr>
    <w:rPr>
      <w:i/>
      <w:iCs/>
      <w:spacing w:val="-5"/>
      <w:sz w:val="16"/>
      <w:szCs w:val="16"/>
      <w:lang w:val="x-none" w:eastAsia="x-none"/>
    </w:rPr>
  </w:style>
  <w:style w:type="character" w:customStyle="1" w:styleId="30pt0">
    <w:name w:val="Основной текст (3) + Интервал 0 pt"/>
    <w:rsid w:val="009C6C2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"/>
      <w:w w:val="100"/>
      <w:position w:val="0"/>
      <w:sz w:val="16"/>
      <w:szCs w:val="16"/>
      <w:u w:val="none"/>
      <w:lang w:val="ru-RU"/>
    </w:rPr>
  </w:style>
  <w:style w:type="paragraph" w:customStyle="1" w:styleId="Normal0">
    <w:name w:val="Normal"/>
    <w:basedOn w:val="a"/>
    <w:rsid w:val="005549FA"/>
    <w:pPr>
      <w:widowControl w:val="0"/>
      <w:suppressAutoHyphens/>
      <w:autoSpaceDE w:val="0"/>
      <w:spacing w:after="0" w:line="240" w:lineRule="auto"/>
    </w:pPr>
    <w:rPr>
      <w:rFonts w:ascii="Times New Roman" w:hAnsi="Times New Roman"/>
      <w:color w:val="000000"/>
      <w:sz w:val="24"/>
      <w:szCs w:val="24"/>
      <w:lang w:eastAsia="zh-CN" w:bidi="hi-IN"/>
    </w:rPr>
  </w:style>
  <w:style w:type="paragraph" w:customStyle="1" w:styleId="1a">
    <w:name w:val="Ñòèëü1"/>
    <w:basedOn w:val="a"/>
    <w:rsid w:val="005549FA"/>
    <w:pPr>
      <w:widowControl w:val="0"/>
      <w:suppressAutoHyphens/>
      <w:spacing w:after="0" w:line="288" w:lineRule="auto"/>
      <w:ind w:firstLine="680"/>
      <w:jc w:val="both"/>
    </w:pPr>
    <w:rPr>
      <w:rFonts w:ascii="Times New Roman" w:eastAsia="Lucida Sans Unicode" w:hAnsi="Times New Roman" w:cs="Tahoma"/>
      <w:sz w:val="28"/>
      <w:szCs w:val="24"/>
      <w:lang w:eastAsia="zh-CN" w:bidi="ru-RU"/>
    </w:rPr>
  </w:style>
  <w:style w:type="character" w:customStyle="1" w:styleId="51">
    <w:name w:val="Основной текст (5)_"/>
    <w:link w:val="52"/>
    <w:rsid w:val="007D6F8B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5-1pt">
    <w:name w:val="Основной текст (5) + Интервал -1 pt"/>
    <w:rsid w:val="007D6F8B"/>
    <w:rPr>
      <w:rFonts w:ascii="Times New Roman" w:hAnsi="Times New Roman"/>
      <w:spacing w:val="-30"/>
      <w:sz w:val="27"/>
      <w:szCs w:val="27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7D6F8B"/>
    <w:pPr>
      <w:shd w:val="clear" w:color="auto" w:fill="FFFFFF"/>
      <w:spacing w:before="240" w:after="0" w:line="317" w:lineRule="exact"/>
      <w:ind w:firstLine="720"/>
      <w:jc w:val="both"/>
    </w:pPr>
    <w:rPr>
      <w:rFonts w:ascii="Times New Roman" w:hAnsi="Times New Roman"/>
      <w:sz w:val="27"/>
      <w:szCs w:val="27"/>
    </w:rPr>
  </w:style>
  <w:style w:type="paragraph" w:customStyle="1" w:styleId="Default">
    <w:name w:val="Default"/>
    <w:rsid w:val="00AD4ACD"/>
    <w:pPr>
      <w:autoSpaceDE w:val="0"/>
      <w:autoSpaceDN w:val="0"/>
      <w:adjustRightInd w:val="0"/>
    </w:pPr>
    <w:rPr>
      <w:rFonts w:ascii="NewtonC" w:hAnsi="NewtonC" w:cs="NewtonC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AD4ACD"/>
    <w:pPr>
      <w:spacing w:line="241" w:lineRule="atLeast"/>
    </w:pPr>
    <w:rPr>
      <w:rFonts w:cs="Times New Roman"/>
      <w:color w:val="auto"/>
    </w:rPr>
  </w:style>
  <w:style w:type="character" w:customStyle="1" w:styleId="A00">
    <w:name w:val="A0"/>
    <w:uiPriority w:val="99"/>
    <w:rsid w:val="00AD4ACD"/>
    <w:rPr>
      <w:rFonts w:cs="NewtonC"/>
      <w:color w:val="000000"/>
      <w:sz w:val="22"/>
      <w:szCs w:val="22"/>
    </w:rPr>
  </w:style>
  <w:style w:type="paragraph" w:customStyle="1" w:styleId="ListParagraph">
    <w:name w:val="List Paragraph"/>
    <w:basedOn w:val="a"/>
    <w:rsid w:val="00B651A2"/>
    <w:pPr>
      <w:spacing w:after="160" w:line="259" w:lineRule="auto"/>
      <w:ind w:left="720"/>
    </w:pPr>
    <w:rPr>
      <w:lang w:eastAsia="en-US"/>
    </w:rPr>
  </w:style>
  <w:style w:type="paragraph" w:customStyle="1" w:styleId="afff6">
    <w:name w:val="Основной стиль"/>
    <w:basedOn w:val="a"/>
    <w:link w:val="afff7"/>
    <w:rsid w:val="000C6F53"/>
    <w:pPr>
      <w:spacing w:after="0" w:line="240" w:lineRule="auto"/>
      <w:ind w:firstLine="680"/>
      <w:jc w:val="both"/>
    </w:pPr>
    <w:rPr>
      <w:rFonts w:ascii="Arial" w:hAnsi="Arial"/>
      <w:sz w:val="24"/>
      <w:szCs w:val="28"/>
      <w:lang w:val="x-none" w:eastAsia="x-none"/>
    </w:rPr>
  </w:style>
  <w:style w:type="character" w:customStyle="1" w:styleId="afff7">
    <w:name w:val="Основной стиль Знак"/>
    <w:link w:val="afff6"/>
    <w:rsid w:val="000C6F53"/>
    <w:rPr>
      <w:rFonts w:ascii="Arial" w:hAnsi="Arial"/>
      <w:sz w:val="24"/>
      <w:szCs w:val="28"/>
    </w:rPr>
  </w:style>
  <w:style w:type="paragraph" w:customStyle="1" w:styleId="afff8">
    <w:name w:val="Стиль названия"/>
    <w:basedOn w:val="a"/>
    <w:uiPriority w:val="99"/>
    <w:rsid w:val="000C6F53"/>
    <w:pPr>
      <w:spacing w:after="60" w:line="240" w:lineRule="auto"/>
      <w:ind w:firstLine="680"/>
      <w:jc w:val="both"/>
    </w:pPr>
    <w:rPr>
      <w:rFonts w:ascii="Arial" w:hAnsi="Arial"/>
      <w:b/>
      <w:i/>
      <w:sz w:val="24"/>
      <w:szCs w:val="28"/>
    </w:rPr>
  </w:style>
  <w:style w:type="character" w:styleId="afff9">
    <w:name w:val="page number"/>
    <w:rsid w:val="00E13F81"/>
    <w:rPr>
      <w:rFonts w:cs="Times New Roman"/>
    </w:rPr>
  </w:style>
  <w:style w:type="paragraph" w:customStyle="1" w:styleId="ConsPlusTitlePage">
    <w:name w:val="ConsPlusTitlePage"/>
    <w:uiPriority w:val="99"/>
    <w:rsid w:val="00E13F81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fst">
    <w:name w:val="sfst"/>
    <w:basedOn w:val="a"/>
    <w:rsid w:val="0083028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numbering" w:customStyle="1" w:styleId="1b">
    <w:name w:val="Нет списка1"/>
    <w:next w:val="a2"/>
    <w:semiHidden/>
    <w:rsid w:val="00E73FBA"/>
  </w:style>
  <w:style w:type="table" w:customStyle="1" w:styleId="1c">
    <w:name w:val="Сетка таблицы1"/>
    <w:basedOn w:val="a1"/>
    <w:next w:val="a3"/>
    <w:rsid w:val="00E73FBA"/>
    <w:rPr>
      <w:rFonts w:ascii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customStyle="1" w:styleId="afffa">
    <w:name w:val="Обычный текст"/>
    <w:basedOn w:val="a"/>
    <w:rsid w:val="00E73FBA"/>
    <w:pPr>
      <w:spacing w:after="0" w:line="240" w:lineRule="auto"/>
      <w:ind w:firstLine="567"/>
      <w:jc w:val="both"/>
    </w:pPr>
    <w:rPr>
      <w:rFonts w:ascii="Times New Roman" w:hAnsi="Times New Roman"/>
      <w:sz w:val="28"/>
      <w:szCs w:val="24"/>
    </w:rPr>
  </w:style>
  <w:style w:type="character" w:customStyle="1" w:styleId="afffb">
    <w:name w:val="Знак Знак"/>
    <w:locked/>
    <w:rsid w:val="00E73FBA"/>
    <w:rPr>
      <w:b/>
      <w:sz w:val="24"/>
      <w:lang w:val="ru-RU" w:eastAsia="ru-RU" w:bidi="ar-SA"/>
    </w:rPr>
  </w:style>
  <w:style w:type="numbering" w:customStyle="1" w:styleId="26">
    <w:name w:val="Нет списка2"/>
    <w:next w:val="a2"/>
    <w:semiHidden/>
    <w:rsid w:val="00613372"/>
  </w:style>
  <w:style w:type="character" w:customStyle="1" w:styleId="1d">
    <w:name w:val="Основной шрифт абзаца1"/>
    <w:rsid w:val="00613372"/>
  </w:style>
  <w:style w:type="paragraph" w:styleId="afffc">
    <w:name w:val="List"/>
    <w:basedOn w:val="ae"/>
    <w:rsid w:val="00613372"/>
    <w:pPr>
      <w:suppressAutoHyphens/>
    </w:pPr>
    <w:rPr>
      <w:rFonts w:cs="Tahoma"/>
      <w:lang w:val="en-US" w:eastAsia="ar-SA"/>
    </w:rPr>
  </w:style>
  <w:style w:type="paragraph" w:customStyle="1" w:styleId="1e">
    <w:name w:val="Название1"/>
    <w:basedOn w:val="a"/>
    <w:rsid w:val="00613372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val="en-US" w:eastAsia="ar-SA"/>
    </w:rPr>
  </w:style>
  <w:style w:type="paragraph" w:customStyle="1" w:styleId="1f">
    <w:name w:val="Указатель1"/>
    <w:basedOn w:val="a"/>
    <w:rsid w:val="00613372"/>
    <w:pPr>
      <w:suppressLineNumbers/>
      <w:suppressAutoHyphens/>
      <w:spacing w:after="0" w:line="240" w:lineRule="auto"/>
    </w:pPr>
    <w:rPr>
      <w:rFonts w:ascii="Times New Roman" w:hAnsi="Times New Roman" w:cs="Tahoma"/>
      <w:sz w:val="24"/>
      <w:szCs w:val="24"/>
      <w:lang w:val="en-US" w:eastAsia="ar-SA"/>
    </w:rPr>
  </w:style>
  <w:style w:type="paragraph" w:customStyle="1" w:styleId="afffd">
    <w:name w:val="Заголовок таблицы"/>
    <w:basedOn w:val="afff3"/>
    <w:rsid w:val="00613372"/>
    <w:pPr>
      <w:widowControl/>
      <w:jc w:val="center"/>
    </w:pPr>
    <w:rPr>
      <w:rFonts w:ascii="Times New Roman" w:eastAsia="Times New Roman" w:hAnsi="Times New Roman" w:cs="Times New Roman"/>
      <w:b/>
      <w:bCs/>
      <w:kern w:val="0"/>
      <w:lang w:val="en-US" w:eastAsia="ar-SA" w:bidi="ar-SA"/>
    </w:rPr>
  </w:style>
  <w:style w:type="paragraph" w:customStyle="1" w:styleId="afffe">
    <w:name w:val="Содержимое врезки"/>
    <w:basedOn w:val="ae"/>
    <w:rsid w:val="00613372"/>
    <w:pPr>
      <w:suppressAutoHyphens/>
    </w:pPr>
    <w:rPr>
      <w:lang w:val="en-US" w:eastAsia="ar-SA"/>
    </w:rPr>
  </w:style>
  <w:style w:type="numbering" w:customStyle="1" w:styleId="39">
    <w:name w:val="Нет списка3"/>
    <w:next w:val="a2"/>
    <w:uiPriority w:val="99"/>
    <w:semiHidden/>
    <w:unhideWhenUsed/>
    <w:rsid w:val="00864CB7"/>
  </w:style>
  <w:style w:type="paragraph" w:customStyle="1" w:styleId="14125">
    <w:name w:val="Стиль 14 пт Первая строка:  125 см"/>
    <w:basedOn w:val="a"/>
    <w:uiPriority w:val="99"/>
    <w:rsid w:val="00864CB7"/>
    <w:pPr>
      <w:spacing w:after="0" w:line="240" w:lineRule="auto"/>
      <w:ind w:firstLine="709"/>
    </w:pPr>
    <w:rPr>
      <w:rFonts w:ascii="Times New Roman" w:hAnsi="Times New Roman"/>
      <w:sz w:val="28"/>
      <w:szCs w:val="20"/>
    </w:rPr>
  </w:style>
  <w:style w:type="character" w:customStyle="1" w:styleId="140">
    <w:name w:val="Стиль 14 пт"/>
    <w:uiPriority w:val="99"/>
    <w:rsid w:val="00864CB7"/>
    <w:rPr>
      <w:sz w:val="28"/>
    </w:rPr>
  </w:style>
  <w:style w:type="paragraph" w:customStyle="1" w:styleId="Normal2">
    <w:name w:val="Normal2"/>
    <w:uiPriority w:val="99"/>
    <w:rsid w:val="00864CB7"/>
    <w:rPr>
      <w:rFonts w:ascii="Times New Roman" w:hAnsi="Times New Roman"/>
    </w:rPr>
  </w:style>
  <w:style w:type="paragraph" w:customStyle="1" w:styleId="27">
    <w:name w:val="Абзац списка2"/>
    <w:basedOn w:val="a"/>
    <w:uiPriority w:val="99"/>
    <w:rsid w:val="00864CB7"/>
    <w:pPr>
      <w:spacing w:after="0" w:line="240" w:lineRule="auto"/>
      <w:ind w:left="720"/>
    </w:pPr>
    <w:rPr>
      <w:rFonts w:ascii="Times New Roman" w:hAnsi="Times New Roman"/>
      <w:sz w:val="26"/>
      <w:szCs w:val="26"/>
    </w:rPr>
  </w:style>
  <w:style w:type="numbering" w:customStyle="1" w:styleId="41">
    <w:name w:val="Нет списка4"/>
    <w:next w:val="a2"/>
    <w:semiHidden/>
    <w:unhideWhenUsed/>
    <w:rsid w:val="003158B8"/>
  </w:style>
  <w:style w:type="table" w:customStyle="1" w:styleId="28">
    <w:name w:val="Сетка таблицы2"/>
    <w:basedOn w:val="a1"/>
    <w:next w:val="a3"/>
    <w:rsid w:val="003158B8"/>
    <w:rPr>
      <w:rFonts w:ascii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numbering" w:customStyle="1" w:styleId="53">
    <w:name w:val="Нет списка5"/>
    <w:next w:val="a2"/>
    <w:uiPriority w:val="99"/>
    <w:semiHidden/>
    <w:unhideWhenUsed/>
    <w:rsid w:val="002D3345"/>
  </w:style>
  <w:style w:type="paragraph" w:customStyle="1" w:styleId="affff">
    <w:name w:val="Базовый"/>
    <w:rsid w:val="00441D2A"/>
    <w:pPr>
      <w:tabs>
        <w:tab w:val="left" w:pos="709"/>
      </w:tabs>
      <w:suppressAutoHyphens/>
      <w:spacing w:after="200" w:line="276" w:lineRule="atLeast"/>
    </w:pPr>
    <w:rPr>
      <w:rFonts w:eastAsia="Calibri" w:cs="Calibri"/>
      <w:color w:val="00000A"/>
      <w:sz w:val="22"/>
      <w:szCs w:val="22"/>
      <w:lang w:eastAsia="ar-SA"/>
    </w:rPr>
  </w:style>
  <w:style w:type="numbering" w:customStyle="1" w:styleId="61">
    <w:name w:val="Нет списка6"/>
    <w:next w:val="a2"/>
    <w:uiPriority w:val="99"/>
    <w:semiHidden/>
    <w:unhideWhenUsed/>
    <w:rsid w:val="00293C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semiHidden="0" w:uiPriority="0" w:unhideWhenUsed="0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HTML Cite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75B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C667D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EA5D3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1B47D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7667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861AB6"/>
    <w:pPr>
      <w:keepNext/>
      <w:tabs>
        <w:tab w:val="num" w:pos="0"/>
      </w:tabs>
      <w:suppressAutoHyphens/>
      <w:spacing w:after="0" w:line="240" w:lineRule="auto"/>
      <w:ind w:left="708"/>
      <w:outlineLvl w:val="4"/>
    </w:pPr>
    <w:rPr>
      <w:rFonts w:ascii="Times New Roman" w:hAnsi="Times New Roman"/>
      <w:b/>
      <w:bCs/>
      <w:sz w:val="24"/>
      <w:szCs w:val="24"/>
      <w:lang w:eastAsia="ar-SA"/>
    </w:rPr>
  </w:style>
  <w:style w:type="paragraph" w:styleId="6">
    <w:name w:val="heading 6"/>
    <w:basedOn w:val="a"/>
    <w:next w:val="a"/>
    <w:link w:val="60"/>
    <w:uiPriority w:val="99"/>
    <w:unhideWhenUsed/>
    <w:qFormat/>
    <w:rsid w:val="007E6A9E"/>
    <w:pPr>
      <w:spacing w:before="240" w:after="6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72B5C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72B5C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667D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EA5D3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1B47D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rsid w:val="0097667E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rsid w:val="00861AB6"/>
    <w:rPr>
      <w:rFonts w:ascii="Times New Roman" w:hAnsi="Times New Roman"/>
      <w:b/>
      <w:bCs/>
      <w:sz w:val="24"/>
      <w:szCs w:val="24"/>
      <w:lang w:eastAsia="ar-SA"/>
    </w:rPr>
  </w:style>
  <w:style w:type="character" w:customStyle="1" w:styleId="60">
    <w:name w:val="Заголовок 6 Знак"/>
    <w:link w:val="6"/>
    <w:uiPriority w:val="99"/>
    <w:semiHidden/>
    <w:rsid w:val="007E6A9E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rsid w:val="00D72B5C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D72B5C"/>
    <w:rPr>
      <w:rFonts w:ascii="Calibri" w:eastAsia="Times New Roman" w:hAnsi="Calibri" w:cs="Times New Roman"/>
      <w:i/>
      <w:iCs/>
      <w:sz w:val="24"/>
      <w:szCs w:val="24"/>
    </w:rPr>
  </w:style>
  <w:style w:type="table" w:styleId="a3">
    <w:name w:val="Table Grid"/>
    <w:basedOn w:val="a1"/>
    <w:uiPriority w:val="39"/>
    <w:rsid w:val="003958D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hidden/>
    </w:trPr>
  </w:style>
  <w:style w:type="paragraph" w:styleId="a4">
    <w:name w:val="footer"/>
    <w:basedOn w:val="a"/>
    <w:link w:val="a5"/>
    <w:rsid w:val="00272ED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a5">
    <w:name w:val="Нижний колонтитул Знак"/>
    <w:link w:val="a4"/>
    <w:rsid w:val="00272ED1"/>
    <w:rPr>
      <w:rFonts w:ascii="Times New Roman" w:hAnsi="Times New Roman"/>
      <w:sz w:val="24"/>
      <w:szCs w:val="24"/>
      <w:lang w:val="en-US" w:eastAsia="en-US"/>
    </w:rPr>
  </w:style>
  <w:style w:type="paragraph" w:customStyle="1" w:styleId="a6">
    <w:name w:val="Стиль порядка"/>
    <w:basedOn w:val="a"/>
    <w:rsid w:val="003D56B3"/>
    <w:pPr>
      <w:tabs>
        <w:tab w:val="left" w:pos="1080"/>
        <w:tab w:val="left" w:pos="1260"/>
      </w:tabs>
      <w:spacing w:after="0" w:line="360" w:lineRule="auto"/>
      <w:ind w:firstLine="720"/>
      <w:jc w:val="both"/>
    </w:pPr>
    <w:rPr>
      <w:rFonts w:ascii="Times New Roman" w:hAnsi="Times New Roman"/>
      <w:sz w:val="28"/>
      <w:szCs w:val="28"/>
    </w:rPr>
  </w:style>
  <w:style w:type="character" w:styleId="a7">
    <w:name w:val="Hyperlink"/>
    <w:rsid w:val="00970236"/>
    <w:rPr>
      <w:color w:val="0000FF"/>
      <w:u w:val="single"/>
    </w:rPr>
  </w:style>
  <w:style w:type="paragraph" w:customStyle="1" w:styleId="11">
    <w:name w:val="Стиль1"/>
    <w:basedOn w:val="a"/>
    <w:rsid w:val="00970236"/>
    <w:pPr>
      <w:spacing w:after="0" w:line="240" w:lineRule="auto"/>
      <w:ind w:firstLine="720"/>
      <w:jc w:val="both"/>
    </w:pPr>
    <w:rPr>
      <w:rFonts w:ascii="Times New Roman" w:hAnsi="Times New Roman"/>
      <w:sz w:val="28"/>
      <w:szCs w:val="28"/>
    </w:rPr>
  </w:style>
  <w:style w:type="paragraph" w:styleId="a8">
    <w:name w:val="header"/>
    <w:basedOn w:val="a"/>
    <w:link w:val="a9"/>
    <w:unhideWhenUsed/>
    <w:rsid w:val="0097023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970236"/>
    <w:rPr>
      <w:sz w:val="22"/>
      <w:szCs w:val="22"/>
    </w:rPr>
  </w:style>
  <w:style w:type="paragraph" w:styleId="aa">
    <w:name w:val="Normal (Web)"/>
    <w:aliases w:val="Обычный (веб) Знак1,Обычный (веб) Знак Знак"/>
    <w:basedOn w:val="a"/>
    <w:link w:val="ab"/>
    <w:uiPriority w:val="99"/>
    <w:rsid w:val="00BE442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b">
    <w:name w:val="Обычный (веб) Знак"/>
    <w:aliases w:val="Обычный (веб) Знак1 Знак,Обычный (веб) Знак Знак Знак"/>
    <w:link w:val="aa"/>
    <w:rsid w:val="00F01779"/>
    <w:rPr>
      <w:rFonts w:ascii="Times New Roman" w:hAnsi="Times New Roman"/>
      <w:sz w:val="24"/>
      <w:szCs w:val="24"/>
    </w:rPr>
  </w:style>
  <w:style w:type="paragraph" w:styleId="ac">
    <w:name w:val="List Paragraph"/>
    <w:basedOn w:val="a"/>
    <w:uiPriority w:val="34"/>
    <w:qFormat/>
    <w:rsid w:val="008D4AC2"/>
    <w:pPr>
      <w:ind w:left="720"/>
      <w:contextualSpacing/>
    </w:pPr>
  </w:style>
  <w:style w:type="paragraph" w:styleId="ad">
    <w:name w:val="No Spacing"/>
    <w:uiPriority w:val="1"/>
    <w:qFormat/>
    <w:rsid w:val="008D4AC2"/>
    <w:rPr>
      <w:sz w:val="22"/>
      <w:szCs w:val="22"/>
    </w:rPr>
  </w:style>
  <w:style w:type="paragraph" w:customStyle="1" w:styleId="ConsTitle">
    <w:name w:val="ConsTitle"/>
    <w:rsid w:val="00176F11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ConsPlusNormal">
    <w:name w:val="ConsPlusNormal"/>
    <w:link w:val="ConsPlusNormal0"/>
    <w:rsid w:val="0059062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A86D33"/>
    <w:rPr>
      <w:rFonts w:ascii="Arial" w:hAnsi="Arial" w:cs="Arial"/>
      <w:lang w:val="ru-RU" w:eastAsia="ru-RU" w:bidi="ar-SA"/>
    </w:rPr>
  </w:style>
  <w:style w:type="paragraph" w:styleId="ae">
    <w:name w:val="Body Text"/>
    <w:basedOn w:val="a"/>
    <w:link w:val="af"/>
    <w:unhideWhenUsed/>
    <w:rsid w:val="008B17EA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">
    <w:name w:val="Основной текст Знак"/>
    <w:link w:val="ae"/>
    <w:rsid w:val="008B17EA"/>
    <w:rPr>
      <w:rFonts w:ascii="Times New Roman" w:hAnsi="Times New Roman"/>
      <w:sz w:val="24"/>
      <w:szCs w:val="24"/>
    </w:rPr>
  </w:style>
  <w:style w:type="paragraph" w:customStyle="1" w:styleId="af0">
    <w:name w:val="Прагматика"/>
    <w:basedOn w:val="ae"/>
    <w:rsid w:val="008B17EA"/>
    <w:pPr>
      <w:autoSpaceDE w:val="0"/>
      <w:autoSpaceDN w:val="0"/>
      <w:adjustRightInd w:val="0"/>
      <w:spacing w:after="0" w:line="160" w:lineRule="atLeast"/>
      <w:ind w:firstLine="227"/>
      <w:jc w:val="both"/>
    </w:pPr>
    <w:rPr>
      <w:rFonts w:ascii="JournalSans" w:hAnsi="JournalSans" w:cs="JournalSans"/>
      <w:color w:val="000000"/>
      <w:sz w:val="16"/>
      <w:szCs w:val="16"/>
    </w:rPr>
  </w:style>
  <w:style w:type="paragraph" w:customStyle="1" w:styleId="af1">
    <w:name w:val="Стиль"/>
    <w:rsid w:val="009B10F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rsid w:val="00D47D28"/>
    <w:pPr>
      <w:widowControl w:val="0"/>
      <w:autoSpaceDE w:val="0"/>
      <w:autoSpaceDN w:val="0"/>
      <w:adjustRightInd w:val="0"/>
      <w:spacing w:after="0" w:line="330" w:lineRule="exact"/>
      <w:ind w:firstLine="696"/>
      <w:jc w:val="both"/>
    </w:pPr>
    <w:rPr>
      <w:rFonts w:ascii="Times New Roman" w:hAnsi="Times New Roman"/>
      <w:sz w:val="24"/>
      <w:szCs w:val="24"/>
    </w:rPr>
  </w:style>
  <w:style w:type="character" w:customStyle="1" w:styleId="FontStyle26">
    <w:name w:val="Font Style26"/>
    <w:rsid w:val="00D47D28"/>
    <w:rPr>
      <w:rFonts w:ascii="Times New Roman" w:hAnsi="Times New Roman" w:cs="Times New Roman" w:hint="default"/>
      <w:color w:val="000000"/>
      <w:sz w:val="24"/>
      <w:szCs w:val="24"/>
    </w:rPr>
  </w:style>
  <w:style w:type="paragraph" w:styleId="af2">
    <w:name w:val="Block Text"/>
    <w:basedOn w:val="a"/>
    <w:rsid w:val="003E2883"/>
    <w:pPr>
      <w:spacing w:after="0" w:line="240" w:lineRule="auto"/>
      <w:ind w:left="57" w:right="57" w:firstLine="651"/>
      <w:jc w:val="both"/>
    </w:pPr>
    <w:rPr>
      <w:rFonts w:ascii="Times New Roman" w:hAnsi="Times New Roman"/>
      <w:sz w:val="28"/>
      <w:szCs w:val="24"/>
    </w:rPr>
  </w:style>
  <w:style w:type="paragraph" w:customStyle="1" w:styleId="u">
    <w:name w:val="u"/>
    <w:basedOn w:val="a"/>
    <w:rsid w:val="00EE2686"/>
    <w:pPr>
      <w:spacing w:after="0" w:line="240" w:lineRule="auto"/>
      <w:ind w:firstLine="390"/>
      <w:jc w:val="both"/>
    </w:pPr>
    <w:rPr>
      <w:rFonts w:ascii="Times New Roman" w:hAnsi="Times New Roman"/>
      <w:sz w:val="24"/>
      <w:szCs w:val="24"/>
    </w:rPr>
  </w:style>
  <w:style w:type="paragraph" w:styleId="21">
    <w:name w:val="Body Text 2"/>
    <w:basedOn w:val="a"/>
    <w:link w:val="22"/>
    <w:uiPriority w:val="99"/>
    <w:semiHidden/>
    <w:unhideWhenUsed/>
    <w:rsid w:val="00B907CF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rsid w:val="00B907CF"/>
    <w:rPr>
      <w:sz w:val="22"/>
      <w:szCs w:val="22"/>
    </w:rPr>
  </w:style>
  <w:style w:type="paragraph" w:customStyle="1" w:styleId="af3">
    <w:name w:val="Знак"/>
    <w:basedOn w:val="a"/>
    <w:rsid w:val="001B47D8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en-US"/>
    </w:rPr>
  </w:style>
  <w:style w:type="paragraph" w:styleId="af4">
    <w:name w:val="Subtitle"/>
    <w:basedOn w:val="a"/>
    <w:link w:val="af5"/>
    <w:qFormat/>
    <w:rsid w:val="00B51F1F"/>
    <w:pPr>
      <w:spacing w:after="0" w:line="240" w:lineRule="auto"/>
      <w:jc w:val="center"/>
    </w:pPr>
    <w:rPr>
      <w:rFonts w:ascii="Times New Roman" w:hAnsi="Times New Roman"/>
      <w:b/>
      <w:sz w:val="24"/>
      <w:szCs w:val="20"/>
    </w:rPr>
  </w:style>
  <w:style w:type="character" w:customStyle="1" w:styleId="af5">
    <w:name w:val="Подзаголовок Знак"/>
    <w:link w:val="af4"/>
    <w:rsid w:val="00B51F1F"/>
    <w:rPr>
      <w:rFonts w:ascii="Times New Roman" w:hAnsi="Times New Roman"/>
      <w:b/>
      <w:sz w:val="24"/>
    </w:rPr>
  </w:style>
  <w:style w:type="character" w:styleId="af6">
    <w:name w:val="Strong"/>
    <w:qFormat/>
    <w:rsid w:val="00EB2896"/>
    <w:rPr>
      <w:b/>
      <w:bCs/>
    </w:rPr>
  </w:style>
  <w:style w:type="paragraph" w:customStyle="1" w:styleId="af7">
    <w:name w:val="Нормальный (таблица)"/>
    <w:basedOn w:val="a"/>
    <w:next w:val="a"/>
    <w:rsid w:val="00E7224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sz w:val="24"/>
      <w:szCs w:val="24"/>
    </w:rPr>
  </w:style>
  <w:style w:type="paragraph" w:customStyle="1" w:styleId="220">
    <w:name w:val="Основной текст с отступом 22"/>
    <w:basedOn w:val="a"/>
    <w:rsid w:val="00F008F8"/>
    <w:pPr>
      <w:spacing w:after="0" w:line="240" w:lineRule="auto"/>
      <w:ind w:left="851" w:firstLine="360"/>
      <w:jc w:val="both"/>
    </w:pPr>
    <w:rPr>
      <w:rFonts w:ascii="Times New Roman" w:hAnsi="Times New Roman"/>
      <w:sz w:val="24"/>
      <w:szCs w:val="20"/>
      <w:lang w:eastAsia="ar-SA"/>
    </w:rPr>
  </w:style>
  <w:style w:type="paragraph" w:customStyle="1" w:styleId="32">
    <w:name w:val="Основной текст с отступом 32"/>
    <w:basedOn w:val="a"/>
    <w:rsid w:val="00F008F8"/>
    <w:pPr>
      <w:spacing w:after="0" w:line="240" w:lineRule="auto"/>
      <w:ind w:left="851"/>
      <w:jc w:val="both"/>
    </w:pPr>
    <w:rPr>
      <w:rFonts w:ascii="Times New Roman" w:hAnsi="Times New Roman"/>
      <w:sz w:val="26"/>
      <w:szCs w:val="20"/>
      <w:lang w:eastAsia="ar-SA"/>
    </w:rPr>
  </w:style>
  <w:style w:type="paragraph" w:styleId="af8">
    <w:name w:val="Title"/>
    <w:basedOn w:val="a"/>
    <w:link w:val="af9"/>
    <w:qFormat/>
    <w:rsid w:val="00EA5D38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  <w:u w:val="single"/>
    </w:rPr>
  </w:style>
  <w:style w:type="character" w:customStyle="1" w:styleId="af9">
    <w:name w:val="Название Знак"/>
    <w:link w:val="af8"/>
    <w:rsid w:val="00EA5D38"/>
    <w:rPr>
      <w:rFonts w:ascii="Times New Roman" w:hAnsi="Times New Roman"/>
      <w:b/>
      <w:bCs/>
      <w:sz w:val="28"/>
      <w:szCs w:val="24"/>
      <w:u w:val="single"/>
    </w:rPr>
  </w:style>
  <w:style w:type="paragraph" w:customStyle="1" w:styleId="constitle0">
    <w:name w:val="constitle"/>
    <w:basedOn w:val="a"/>
    <w:rsid w:val="00677575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consnormal">
    <w:name w:val="consnormal"/>
    <w:basedOn w:val="a"/>
    <w:rsid w:val="007A20BF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afa">
    <w:name w:val="Знак Знак Знак Знак Знак Знак Знак"/>
    <w:basedOn w:val="a"/>
    <w:rsid w:val="007E2CF1"/>
    <w:pPr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paragraph" w:customStyle="1" w:styleId="ConsPlusNonformat">
    <w:name w:val="ConsPlusNonformat"/>
    <w:uiPriority w:val="99"/>
    <w:rsid w:val="00DF635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552E45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</w:rPr>
  </w:style>
  <w:style w:type="paragraph" w:customStyle="1" w:styleId="ConsPlusCell">
    <w:name w:val="ConsPlusCell"/>
    <w:rsid w:val="00C732C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pple-converted-space">
    <w:name w:val="apple-converted-space"/>
    <w:basedOn w:val="a0"/>
    <w:rsid w:val="00776C16"/>
  </w:style>
  <w:style w:type="paragraph" w:customStyle="1" w:styleId="12">
    <w:name w:val="Знак1"/>
    <w:basedOn w:val="a"/>
    <w:rsid w:val="00324CFC"/>
    <w:pPr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paragraph" w:customStyle="1" w:styleId="31">
    <w:name w:val="Знак3"/>
    <w:basedOn w:val="a"/>
    <w:uiPriority w:val="99"/>
    <w:rsid w:val="00744A41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en-US"/>
    </w:rPr>
  </w:style>
  <w:style w:type="paragraph" w:styleId="afb">
    <w:name w:val="Balloon Text"/>
    <w:basedOn w:val="a"/>
    <w:link w:val="afc"/>
    <w:unhideWhenUsed/>
    <w:rsid w:val="00D97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link w:val="afb"/>
    <w:rsid w:val="00D97E2B"/>
    <w:rPr>
      <w:rFonts w:ascii="Tahoma" w:hAnsi="Tahoma" w:cs="Tahoma"/>
      <w:sz w:val="16"/>
      <w:szCs w:val="16"/>
    </w:rPr>
  </w:style>
  <w:style w:type="paragraph" w:customStyle="1" w:styleId="13">
    <w:name w:val="нум список 1"/>
    <w:basedOn w:val="a"/>
    <w:rsid w:val="00A86D33"/>
    <w:pPr>
      <w:widowControl w:val="0"/>
      <w:tabs>
        <w:tab w:val="left" w:pos="360"/>
      </w:tabs>
      <w:suppressAutoHyphens/>
      <w:spacing w:before="120" w:after="120" w:line="240" w:lineRule="auto"/>
      <w:jc w:val="both"/>
    </w:pPr>
    <w:rPr>
      <w:rFonts w:ascii="Arial" w:eastAsia="Lucida Sans Unicode" w:hAnsi="Arial"/>
      <w:kern w:val="1"/>
      <w:sz w:val="20"/>
      <w:szCs w:val="20"/>
    </w:rPr>
  </w:style>
  <w:style w:type="character" w:customStyle="1" w:styleId="afd">
    <w:name w:val="Основной текст_"/>
    <w:link w:val="14"/>
    <w:locked/>
    <w:rsid w:val="00531705"/>
    <w:rPr>
      <w:sz w:val="19"/>
      <w:szCs w:val="19"/>
      <w:shd w:val="clear" w:color="auto" w:fill="FFFFFF"/>
    </w:rPr>
  </w:style>
  <w:style w:type="paragraph" w:customStyle="1" w:styleId="14">
    <w:name w:val="Основной текст1"/>
    <w:basedOn w:val="a"/>
    <w:link w:val="afd"/>
    <w:rsid w:val="00531705"/>
    <w:pPr>
      <w:shd w:val="clear" w:color="auto" w:fill="FFFFFF"/>
      <w:spacing w:after="0" w:line="226" w:lineRule="exact"/>
      <w:jc w:val="center"/>
    </w:pPr>
    <w:rPr>
      <w:sz w:val="19"/>
      <w:szCs w:val="19"/>
      <w:shd w:val="clear" w:color="auto" w:fill="FFFFFF"/>
      <w:lang w:val="x-none" w:eastAsia="x-none"/>
    </w:rPr>
  </w:style>
  <w:style w:type="character" w:customStyle="1" w:styleId="afe">
    <w:name w:val="Сноска_"/>
    <w:link w:val="aff"/>
    <w:locked/>
    <w:rsid w:val="00531705"/>
    <w:rPr>
      <w:sz w:val="13"/>
      <w:szCs w:val="13"/>
      <w:shd w:val="clear" w:color="auto" w:fill="FFFFFF"/>
    </w:rPr>
  </w:style>
  <w:style w:type="paragraph" w:customStyle="1" w:styleId="aff">
    <w:name w:val="Сноска"/>
    <w:basedOn w:val="a"/>
    <w:link w:val="afe"/>
    <w:rsid w:val="00531705"/>
    <w:pPr>
      <w:shd w:val="clear" w:color="auto" w:fill="FFFFFF"/>
      <w:spacing w:after="0" w:line="163" w:lineRule="exact"/>
    </w:pPr>
    <w:rPr>
      <w:sz w:val="13"/>
      <w:szCs w:val="13"/>
      <w:shd w:val="clear" w:color="auto" w:fill="FFFFFF"/>
      <w:lang w:val="x-none" w:eastAsia="x-none"/>
    </w:rPr>
  </w:style>
  <w:style w:type="character" w:customStyle="1" w:styleId="15">
    <w:name w:val="Заголовок №1_"/>
    <w:link w:val="16"/>
    <w:locked/>
    <w:rsid w:val="00531705"/>
    <w:rPr>
      <w:sz w:val="18"/>
      <w:szCs w:val="18"/>
      <w:shd w:val="clear" w:color="auto" w:fill="FFFFFF"/>
    </w:rPr>
  </w:style>
  <w:style w:type="paragraph" w:customStyle="1" w:styleId="16">
    <w:name w:val="Заголовок №1"/>
    <w:basedOn w:val="a"/>
    <w:link w:val="15"/>
    <w:rsid w:val="00531705"/>
    <w:pPr>
      <w:shd w:val="clear" w:color="auto" w:fill="FFFFFF"/>
      <w:spacing w:before="240" w:after="240" w:line="0" w:lineRule="atLeast"/>
      <w:outlineLvl w:val="0"/>
    </w:pPr>
    <w:rPr>
      <w:sz w:val="18"/>
      <w:szCs w:val="18"/>
      <w:shd w:val="clear" w:color="auto" w:fill="FFFFFF"/>
      <w:lang w:val="x-none" w:eastAsia="x-none"/>
    </w:rPr>
  </w:style>
  <w:style w:type="paragraph" w:styleId="aff0">
    <w:name w:val="Body Text Indent"/>
    <w:basedOn w:val="a"/>
    <w:link w:val="aff1"/>
    <w:unhideWhenUsed/>
    <w:rsid w:val="00FA01B9"/>
    <w:pPr>
      <w:spacing w:after="120"/>
      <w:ind w:left="283"/>
    </w:pPr>
  </w:style>
  <w:style w:type="character" w:customStyle="1" w:styleId="aff1">
    <w:name w:val="Основной текст с отступом Знак"/>
    <w:link w:val="aff0"/>
    <w:rsid w:val="00FA01B9"/>
    <w:rPr>
      <w:sz w:val="22"/>
      <w:szCs w:val="22"/>
    </w:rPr>
  </w:style>
  <w:style w:type="character" w:customStyle="1" w:styleId="ff2fc4fs12fb">
    <w:name w:val="ff2 fc4 fs12 fb"/>
    <w:basedOn w:val="a0"/>
    <w:rsid w:val="00EC4928"/>
  </w:style>
  <w:style w:type="paragraph" w:styleId="aff2">
    <w:name w:val="footnote text"/>
    <w:basedOn w:val="a"/>
    <w:link w:val="aff3"/>
    <w:semiHidden/>
    <w:rsid w:val="004A238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f3">
    <w:name w:val="Текст сноски Знак"/>
    <w:link w:val="aff2"/>
    <w:semiHidden/>
    <w:rsid w:val="004A2385"/>
    <w:rPr>
      <w:rFonts w:ascii="Times New Roman" w:hAnsi="Times New Roman"/>
    </w:rPr>
  </w:style>
  <w:style w:type="character" w:styleId="aff4">
    <w:name w:val="footnote reference"/>
    <w:semiHidden/>
    <w:rsid w:val="004A2385"/>
    <w:rPr>
      <w:vertAlign w:val="superscript"/>
    </w:rPr>
  </w:style>
  <w:style w:type="paragraph" w:customStyle="1" w:styleId="ConsNormal0">
    <w:name w:val="ConsNormal"/>
    <w:rsid w:val="0061411D"/>
    <w:pPr>
      <w:widowControl w:val="0"/>
      <w:suppressAutoHyphens/>
      <w:autoSpaceDE w:val="0"/>
      <w:ind w:firstLine="720"/>
    </w:pPr>
    <w:rPr>
      <w:rFonts w:ascii="Times New Roman" w:eastAsia="Arial" w:hAnsi="Times New Roman"/>
      <w:kern w:val="1"/>
      <w:sz w:val="18"/>
      <w:szCs w:val="18"/>
      <w:lang w:eastAsia="ar-SA"/>
    </w:rPr>
  </w:style>
  <w:style w:type="paragraph" w:customStyle="1" w:styleId="ConsNonformat">
    <w:name w:val="ConsNonformat"/>
    <w:rsid w:val="0061411D"/>
    <w:pPr>
      <w:widowControl w:val="0"/>
      <w:suppressAutoHyphens/>
      <w:autoSpaceDE w:val="0"/>
    </w:pPr>
    <w:rPr>
      <w:rFonts w:ascii="Courier New" w:eastAsia="Arial" w:hAnsi="Courier New" w:cs="Courier New"/>
      <w:kern w:val="1"/>
      <w:sz w:val="18"/>
      <w:szCs w:val="18"/>
      <w:lang w:eastAsia="ar-SA"/>
    </w:rPr>
  </w:style>
  <w:style w:type="character" w:customStyle="1" w:styleId="FontStyle37">
    <w:name w:val="Font Style37"/>
    <w:rsid w:val="0061411D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aff5">
    <w:name w:val=" Знак"/>
    <w:basedOn w:val="a"/>
    <w:rsid w:val="00D6271B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en-US"/>
    </w:rPr>
  </w:style>
  <w:style w:type="paragraph" w:customStyle="1" w:styleId="tex2st">
    <w:name w:val="tex2st"/>
    <w:basedOn w:val="a"/>
    <w:rsid w:val="0020609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ex1st">
    <w:name w:val="tex1st"/>
    <w:basedOn w:val="a"/>
    <w:rsid w:val="0093315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f6">
    <w:name w:val="Title"/>
    <w:aliases w:val="Заголовок"/>
    <w:basedOn w:val="a"/>
    <w:next w:val="ae"/>
    <w:rsid w:val="002C4739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kern w:val="1"/>
      <w:sz w:val="28"/>
      <w:szCs w:val="28"/>
      <w:lang/>
    </w:rPr>
  </w:style>
  <w:style w:type="paragraph" w:customStyle="1" w:styleId="17">
    <w:name w:val="Обычный1"/>
    <w:rsid w:val="007726D6"/>
    <w:pPr>
      <w:widowControl w:val="0"/>
      <w:suppressAutoHyphens/>
      <w:snapToGrid w:val="0"/>
      <w:ind w:left="520"/>
      <w:jc w:val="both"/>
    </w:pPr>
    <w:rPr>
      <w:rFonts w:ascii="Times New Roman" w:eastAsia="Arial" w:hAnsi="Times New Roman"/>
      <w:sz w:val="24"/>
      <w:lang w:eastAsia="ar-SA"/>
    </w:rPr>
  </w:style>
  <w:style w:type="paragraph" w:customStyle="1" w:styleId="msonormalcxspmiddle">
    <w:name w:val="msonormalcxspmiddle"/>
    <w:basedOn w:val="a"/>
    <w:rsid w:val="007726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3">
    <w:name w:val="Основной текст (2) + Не полужирный"/>
    <w:rsid w:val="001775B1"/>
    <w:rPr>
      <w:b/>
      <w:bCs/>
      <w:sz w:val="18"/>
      <w:szCs w:val="18"/>
      <w:lang w:bidi="ar-SA"/>
    </w:rPr>
  </w:style>
  <w:style w:type="paragraph" w:customStyle="1" w:styleId="style80">
    <w:name w:val="style8"/>
    <w:basedOn w:val="a"/>
    <w:rsid w:val="007B0D9B"/>
    <w:pPr>
      <w:spacing w:before="30" w:after="30" w:line="240" w:lineRule="auto"/>
    </w:pPr>
    <w:rPr>
      <w:rFonts w:ascii="Times New Roman" w:hAnsi="Times New Roman"/>
      <w:sz w:val="20"/>
      <w:szCs w:val="20"/>
    </w:rPr>
  </w:style>
  <w:style w:type="character" w:customStyle="1" w:styleId="readonly">
    <w:name w:val="readonly"/>
    <w:basedOn w:val="a0"/>
    <w:rsid w:val="00CC1442"/>
  </w:style>
  <w:style w:type="paragraph" w:customStyle="1" w:styleId="aff7">
    <w:name w:val="a"/>
    <w:basedOn w:val="a"/>
    <w:rsid w:val="00A6790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ighlighthighlightactive">
    <w:name w:val="highlight highlight_active"/>
    <w:basedOn w:val="a0"/>
    <w:rsid w:val="00A67906"/>
  </w:style>
  <w:style w:type="paragraph" w:customStyle="1" w:styleId="western">
    <w:name w:val="western"/>
    <w:basedOn w:val="a"/>
    <w:rsid w:val="00954A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f8">
    <w:name w:val="Наименование"/>
    <w:next w:val="a"/>
    <w:rsid w:val="004D1C26"/>
    <w:pPr>
      <w:jc w:val="center"/>
    </w:pPr>
    <w:rPr>
      <w:rFonts w:ascii="Times New Roman" w:hAnsi="Times New Roman"/>
      <w:b/>
      <w:sz w:val="24"/>
      <w:szCs w:val="24"/>
    </w:rPr>
  </w:style>
  <w:style w:type="paragraph" w:customStyle="1" w:styleId="aff9">
    <w:name w:val="статьи Знак"/>
    <w:basedOn w:val="a"/>
    <w:link w:val="affa"/>
    <w:rsid w:val="004D1C26"/>
    <w:pPr>
      <w:spacing w:after="600" w:line="240" w:lineRule="auto"/>
      <w:ind w:firstLine="720"/>
      <w:jc w:val="both"/>
    </w:pPr>
    <w:rPr>
      <w:rFonts w:ascii="Times New Roman" w:hAnsi="Times New Roman"/>
      <w:b/>
      <w:sz w:val="24"/>
      <w:szCs w:val="24"/>
      <w:lang w:val="x-none" w:eastAsia="x-none"/>
    </w:rPr>
  </w:style>
  <w:style w:type="character" w:customStyle="1" w:styleId="affa">
    <w:name w:val="статьи Знак Знак"/>
    <w:link w:val="aff9"/>
    <w:rsid w:val="004D1C26"/>
    <w:rPr>
      <w:rFonts w:ascii="Times New Roman" w:hAnsi="Times New Roman"/>
      <w:b/>
      <w:sz w:val="24"/>
      <w:szCs w:val="24"/>
    </w:rPr>
  </w:style>
  <w:style w:type="paragraph" w:customStyle="1" w:styleId="justtext">
    <w:name w:val="justtext"/>
    <w:basedOn w:val="a"/>
    <w:rsid w:val="00877B5A"/>
    <w:pPr>
      <w:spacing w:before="50" w:after="50" w:line="240" w:lineRule="auto"/>
      <w:ind w:firstLine="451"/>
      <w:jc w:val="both"/>
    </w:pPr>
    <w:rPr>
      <w:rFonts w:ascii="Times New Roman" w:hAnsi="Times New Roman"/>
      <w:color w:val="000000"/>
      <w:sz w:val="24"/>
      <w:szCs w:val="24"/>
    </w:rPr>
  </w:style>
  <w:style w:type="paragraph" w:styleId="33">
    <w:name w:val="Body Text 3"/>
    <w:basedOn w:val="a"/>
    <w:link w:val="34"/>
    <w:uiPriority w:val="99"/>
    <w:unhideWhenUsed/>
    <w:rsid w:val="00877B5A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rsid w:val="00877B5A"/>
    <w:rPr>
      <w:sz w:val="16"/>
      <w:szCs w:val="16"/>
    </w:rPr>
  </w:style>
  <w:style w:type="paragraph" w:customStyle="1" w:styleId="affb">
    <w:name w:val="НАзвание главы"/>
    <w:link w:val="affc"/>
    <w:rsid w:val="00877B5A"/>
    <w:pPr>
      <w:ind w:firstLine="720"/>
    </w:pPr>
    <w:rPr>
      <w:rFonts w:ascii="Times New Roman" w:hAnsi="Times New Roman"/>
      <w:b/>
      <w:sz w:val="24"/>
      <w:szCs w:val="24"/>
    </w:rPr>
  </w:style>
  <w:style w:type="character" w:customStyle="1" w:styleId="affc">
    <w:name w:val="НАзвание главы Знак"/>
    <w:link w:val="affb"/>
    <w:rsid w:val="00877B5A"/>
    <w:rPr>
      <w:rFonts w:ascii="Times New Roman" w:hAnsi="Times New Roman"/>
      <w:b/>
      <w:sz w:val="24"/>
      <w:szCs w:val="24"/>
      <w:lang w:bidi="ar-SA"/>
    </w:rPr>
  </w:style>
  <w:style w:type="paragraph" w:customStyle="1" w:styleId="affd">
    <w:name w:val="статьи"/>
    <w:basedOn w:val="a"/>
    <w:rsid w:val="00353553"/>
    <w:pPr>
      <w:spacing w:after="600" w:line="240" w:lineRule="auto"/>
      <w:ind w:firstLine="720"/>
      <w:jc w:val="both"/>
    </w:pPr>
    <w:rPr>
      <w:rFonts w:ascii="Times New Roman" w:hAnsi="Times New Roman"/>
      <w:b/>
      <w:sz w:val="24"/>
      <w:szCs w:val="24"/>
    </w:rPr>
  </w:style>
  <w:style w:type="paragraph" w:styleId="24">
    <w:name w:val="Body Text Indent 2"/>
    <w:basedOn w:val="a"/>
    <w:link w:val="25"/>
    <w:uiPriority w:val="99"/>
    <w:semiHidden/>
    <w:unhideWhenUsed/>
    <w:rsid w:val="00353553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uiPriority w:val="99"/>
    <w:semiHidden/>
    <w:rsid w:val="00353553"/>
    <w:rPr>
      <w:sz w:val="22"/>
      <w:szCs w:val="22"/>
    </w:rPr>
  </w:style>
  <w:style w:type="paragraph" w:customStyle="1" w:styleId="affe">
    <w:name w:val="Обычный.Обычный для диссертации"/>
    <w:uiPriority w:val="99"/>
    <w:rsid w:val="0071686F"/>
    <w:pPr>
      <w:autoSpaceDE w:val="0"/>
      <w:autoSpaceDN w:val="0"/>
      <w:spacing w:line="360" w:lineRule="auto"/>
      <w:ind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data">
    <w:name w:val="data"/>
    <w:uiPriority w:val="99"/>
    <w:rsid w:val="005D1EF6"/>
    <w:rPr>
      <w:rFonts w:cs="Times New Roman"/>
    </w:rPr>
  </w:style>
  <w:style w:type="paragraph" w:customStyle="1" w:styleId="18">
    <w:name w:val="Знак Знак Знак1"/>
    <w:basedOn w:val="a"/>
    <w:rsid w:val="00076FAD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blk">
    <w:name w:val="blk"/>
    <w:basedOn w:val="a0"/>
    <w:rsid w:val="00076FAD"/>
  </w:style>
  <w:style w:type="character" w:customStyle="1" w:styleId="afff">
    <w:name w:val="Символ сноски"/>
    <w:rsid w:val="007369B8"/>
    <w:rPr>
      <w:vertAlign w:val="superscript"/>
    </w:rPr>
  </w:style>
  <w:style w:type="character" w:customStyle="1" w:styleId="afff0">
    <w:name w:val="Гипертекстовая ссылка"/>
    <w:uiPriority w:val="99"/>
    <w:rsid w:val="00E92A13"/>
    <w:rPr>
      <w:color w:val="106BBE"/>
    </w:rPr>
  </w:style>
  <w:style w:type="paragraph" w:styleId="afff1">
    <w:name w:val="Plain Text"/>
    <w:basedOn w:val="a"/>
    <w:link w:val="afff2"/>
    <w:rsid w:val="00130CC9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fff2">
    <w:name w:val="Текст Знак"/>
    <w:link w:val="afff1"/>
    <w:rsid w:val="00130CC9"/>
    <w:rPr>
      <w:rFonts w:ascii="Courier New" w:hAnsi="Courier New" w:cs="Courier New"/>
    </w:rPr>
  </w:style>
  <w:style w:type="paragraph" w:customStyle="1" w:styleId="headertext">
    <w:name w:val="headertext"/>
    <w:basedOn w:val="a"/>
    <w:rsid w:val="00F42F0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ormattext">
    <w:name w:val="formattext"/>
    <w:basedOn w:val="a"/>
    <w:rsid w:val="00F42F0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utback">
    <w:name w:val="butback"/>
    <w:basedOn w:val="a0"/>
    <w:rsid w:val="00BA4540"/>
  </w:style>
  <w:style w:type="character" w:customStyle="1" w:styleId="submenu-table">
    <w:name w:val="submenu-table"/>
    <w:basedOn w:val="a0"/>
    <w:rsid w:val="00BA4540"/>
  </w:style>
  <w:style w:type="paragraph" w:customStyle="1" w:styleId="Style28">
    <w:name w:val="Style28"/>
    <w:basedOn w:val="a"/>
    <w:uiPriority w:val="99"/>
    <w:rsid w:val="00CC7676"/>
    <w:pPr>
      <w:widowControl w:val="0"/>
      <w:autoSpaceDE w:val="0"/>
      <w:autoSpaceDN w:val="0"/>
      <w:adjustRightInd w:val="0"/>
      <w:spacing w:after="0" w:line="262" w:lineRule="exact"/>
      <w:ind w:firstLine="490"/>
      <w:jc w:val="both"/>
    </w:pPr>
    <w:rPr>
      <w:rFonts w:ascii="Times New Roman" w:hAnsi="Times New Roman"/>
      <w:sz w:val="24"/>
      <w:szCs w:val="24"/>
    </w:rPr>
  </w:style>
  <w:style w:type="character" w:customStyle="1" w:styleId="10pt">
    <w:name w:val="Заголовок №1 + Интервал 0 pt"/>
    <w:uiPriority w:val="99"/>
    <w:rsid w:val="00D03B2B"/>
    <w:rPr>
      <w:spacing w:val="0"/>
      <w:sz w:val="18"/>
      <w:szCs w:val="18"/>
      <w:shd w:val="clear" w:color="auto" w:fill="FFFFFF"/>
    </w:rPr>
  </w:style>
  <w:style w:type="paragraph" w:customStyle="1" w:styleId="afff3">
    <w:name w:val="Содержимое таблицы"/>
    <w:basedOn w:val="a"/>
    <w:rsid w:val="00562628"/>
    <w:pPr>
      <w:widowControl w:val="0"/>
      <w:suppressLineNumbers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customStyle="1" w:styleId="FR1">
    <w:name w:val="FR1"/>
    <w:rsid w:val="003D009B"/>
    <w:pPr>
      <w:widowControl w:val="0"/>
      <w:spacing w:line="260" w:lineRule="auto"/>
      <w:ind w:left="560" w:hanging="320"/>
    </w:pPr>
    <w:rPr>
      <w:rFonts w:ascii="Times New Roman" w:hAnsi="Times New Roman"/>
      <w:snapToGrid w:val="0"/>
      <w:sz w:val="28"/>
    </w:rPr>
  </w:style>
  <w:style w:type="paragraph" w:customStyle="1" w:styleId="Style4">
    <w:name w:val="Style4"/>
    <w:basedOn w:val="a"/>
    <w:rsid w:val="00047509"/>
    <w:pPr>
      <w:widowControl w:val="0"/>
      <w:suppressAutoHyphens/>
      <w:autoSpaceDE w:val="0"/>
      <w:spacing w:after="0" w:line="484" w:lineRule="exact"/>
      <w:ind w:firstLine="691"/>
      <w:jc w:val="both"/>
    </w:pPr>
    <w:rPr>
      <w:rFonts w:ascii="Times New Roman" w:hAnsi="Times New Roman"/>
      <w:sz w:val="24"/>
      <w:szCs w:val="24"/>
      <w:lang w:eastAsia="ar-SA"/>
    </w:rPr>
  </w:style>
  <w:style w:type="character" w:styleId="HTML">
    <w:name w:val="HTML Definition"/>
    <w:uiPriority w:val="99"/>
    <w:semiHidden/>
    <w:unhideWhenUsed/>
    <w:rsid w:val="000C3F95"/>
    <w:rPr>
      <w:i/>
      <w:iCs/>
    </w:rPr>
  </w:style>
  <w:style w:type="character" w:styleId="afff4">
    <w:name w:val="Emphasis"/>
    <w:uiPriority w:val="20"/>
    <w:qFormat/>
    <w:rsid w:val="000C7649"/>
    <w:rPr>
      <w:i/>
      <w:iCs/>
    </w:rPr>
  </w:style>
  <w:style w:type="character" w:customStyle="1" w:styleId="formtext5">
    <w:name w:val="formtext5"/>
    <w:basedOn w:val="a0"/>
    <w:rsid w:val="00336EE8"/>
  </w:style>
  <w:style w:type="character" w:styleId="HTML0">
    <w:name w:val="HTML Cite"/>
    <w:rsid w:val="00336EE8"/>
    <w:rPr>
      <w:i/>
      <w:iCs/>
    </w:rPr>
  </w:style>
  <w:style w:type="paragraph" w:customStyle="1" w:styleId="afff5">
    <w:name w:val="Адресат (кому)"/>
    <w:basedOn w:val="a"/>
    <w:rsid w:val="004614A5"/>
    <w:pPr>
      <w:suppressAutoHyphens/>
      <w:spacing w:after="0" w:line="240" w:lineRule="auto"/>
    </w:pPr>
    <w:rPr>
      <w:rFonts w:ascii="Times New Roman" w:hAnsi="Times New Roman"/>
      <w:b/>
      <w:i/>
      <w:sz w:val="28"/>
      <w:szCs w:val="20"/>
    </w:rPr>
  </w:style>
  <w:style w:type="paragraph" w:styleId="35">
    <w:name w:val="Body Text Indent 3"/>
    <w:basedOn w:val="a"/>
    <w:link w:val="36"/>
    <w:rsid w:val="00E732C5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6">
    <w:name w:val="Основной текст с отступом 3 Знак"/>
    <w:link w:val="35"/>
    <w:rsid w:val="00E732C5"/>
    <w:rPr>
      <w:rFonts w:ascii="Times New Roman" w:hAnsi="Times New Roman"/>
      <w:sz w:val="16"/>
      <w:szCs w:val="16"/>
    </w:rPr>
  </w:style>
  <w:style w:type="paragraph" w:customStyle="1" w:styleId="19">
    <w:name w:val="Без интервала1"/>
    <w:uiPriority w:val="99"/>
    <w:rsid w:val="00AB73FE"/>
    <w:rPr>
      <w:rFonts w:eastAsia="Calibri" w:cs="Calibri"/>
      <w:sz w:val="22"/>
      <w:szCs w:val="22"/>
    </w:rPr>
  </w:style>
  <w:style w:type="character" w:customStyle="1" w:styleId="ep">
    <w:name w:val="ep"/>
    <w:basedOn w:val="a0"/>
    <w:rsid w:val="00A15A86"/>
  </w:style>
  <w:style w:type="paragraph" w:customStyle="1" w:styleId="Normal">
    <w:name w:val="Обычный.Normal"/>
    <w:rsid w:val="00C46029"/>
    <w:pPr>
      <w:widowControl w:val="0"/>
    </w:pPr>
    <w:rPr>
      <w:rFonts w:ascii="Times New Roman" w:hAnsi="Times New Roman"/>
    </w:rPr>
  </w:style>
  <w:style w:type="character" w:customStyle="1" w:styleId="FontStyle12">
    <w:name w:val="Font Style12"/>
    <w:rsid w:val="007D2BB5"/>
    <w:rPr>
      <w:rFonts w:ascii="Times New Roman" w:hAnsi="Times New Roman" w:cs="Times New Roman"/>
      <w:spacing w:val="10"/>
      <w:sz w:val="24"/>
      <w:szCs w:val="24"/>
    </w:rPr>
  </w:style>
  <w:style w:type="character" w:customStyle="1" w:styleId="30pt">
    <w:name w:val="Основной текст (3) + Не курсив;Интервал 0 pt"/>
    <w:rsid w:val="007D2BB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0pt">
    <w:name w:val="Основной текст + Интервал 0 pt"/>
    <w:rsid w:val="007D2BB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6"/>
      <w:szCs w:val="16"/>
      <w:u w:val="none"/>
      <w:lang w:val="ru-RU"/>
    </w:rPr>
  </w:style>
  <w:style w:type="character" w:customStyle="1" w:styleId="37">
    <w:name w:val="Основной текст (3)_"/>
    <w:link w:val="38"/>
    <w:rsid w:val="007D2BB5"/>
    <w:rPr>
      <w:i/>
      <w:iCs/>
      <w:spacing w:val="-5"/>
      <w:sz w:val="16"/>
      <w:szCs w:val="16"/>
      <w:shd w:val="clear" w:color="auto" w:fill="FFFFFF"/>
    </w:rPr>
  </w:style>
  <w:style w:type="character" w:customStyle="1" w:styleId="0pt0">
    <w:name w:val="Основной текст + Курсив;Интервал 0 pt"/>
    <w:rsid w:val="007D2BB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5"/>
      <w:w w:val="100"/>
      <w:position w:val="0"/>
      <w:sz w:val="16"/>
      <w:szCs w:val="16"/>
      <w:u w:val="none"/>
      <w:lang w:val="ru-RU"/>
    </w:rPr>
  </w:style>
  <w:style w:type="paragraph" w:customStyle="1" w:styleId="38">
    <w:name w:val="Основной текст (3)"/>
    <w:basedOn w:val="a"/>
    <w:link w:val="37"/>
    <w:rsid w:val="007D2BB5"/>
    <w:pPr>
      <w:widowControl w:val="0"/>
      <w:shd w:val="clear" w:color="auto" w:fill="FFFFFF"/>
      <w:spacing w:after="0" w:line="331" w:lineRule="exact"/>
    </w:pPr>
    <w:rPr>
      <w:i/>
      <w:iCs/>
      <w:spacing w:val="-5"/>
      <w:sz w:val="16"/>
      <w:szCs w:val="16"/>
      <w:lang w:val="x-none" w:eastAsia="x-none"/>
    </w:rPr>
  </w:style>
  <w:style w:type="character" w:customStyle="1" w:styleId="30pt0">
    <w:name w:val="Основной текст (3) + Интервал 0 pt"/>
    <w:rsid w:val="009C6C2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"/>
      <w:w w:val="100"/>
      <w:position w:val="0"/>
      <w:sz w:val="16"/>
      <w:szCs w:val="16"/>
      <w:u w:val="none"/>
      <w:lang w:val="ru-RU"/>
    </w:rPr>
  </w:style>
  <w:style w:type="paragraph" w:customStyle="1" w:styleId="Normal0">
    <w:name w:val="Normal"/>
    <w:basedOn w:val="a"/>
    <w:rsid w:val="005549FA"/>
    <w:pPr>
      <w:widowControl w:val="0"/>
      <w:suppressAutoHyphens/>
      <w:autoSpaceDE w:val="0"/>
      <w:spacing w:after="0" w:line="240" w:lineRule="auto"/>
    </w:pPr>
    <w:rPr>
      <w:rFonts w:ascii="Times New Roman" w:hAnsi="Times New Roman"/>
      <w:color w:val="000000"/>
      <w:sz w:val="24"/>
      <w:szCs w:val="24"/>
      <w:lang w:eastAsia="zh-CN" w:bidi="hi-IN"/>
    </w:rPr>
  </w:style>
  <w:style w:type="paragraph" w:customStyle="1" w:styleId="1a">
    <w:name w:val="Ñòèëü1"/>
    <w:basedOn w:val="a"/>
    <w:rsid w:val="005549FA"/>
    <w:pPr>
      <w:widowControl w:val="0"/>
      <w:suppressAutoHyphens/>
      <w:spacing w:after="0" w:line="288" w:lineRule="auto"/>
      <w:ind w:firstLine="680"/>
      <w:jc w:val="both"/>
    </w:pPr>
    <w:rPr>
      <w:rFonts w:ascii="Times New Roman" w:eastAsia="Lucida Sans Unicode" w:hAnsi="Times New Roman" w:cs="Tahoma"/>
      <w:sz w:val="28"/>
      <w:szCs w:val="24"/>
      <w:lang w:eastAsia="zh-CN" w:bidi="ru-RU"/>
    </w:rPr>
  </w:style>
  <w:style w:type="character" w:customStyle="1" w:styleId="51">
    <w:name w:val="Основной текст (5)_"/>
    <w:link w:val="52"/>
    <w:rsid w:val="007D6F8B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5-1pt">
    <w:name w:val="Основной текст (5) + Интервал -1 pt"/>
    <w:rsid w:val="007D6F8B"/>
    <w:rPr>
      <w:rFonts w:ascii="Times New Roman" w:hAnsi="Times New Roman"/>
      <w:spacing w:val="-30"/>
      <w:sz w:val="27"/>
      <w:szCs w:val="27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7D6F8B"/>
    <w:pPr>
      <w:shd w:val="clear" w:color="auto" w:fill="FFFFFF"/>
      <w:spacing w:before="240" w:after="0" w:line="317" w:lineRule="exact"/>
      <w:ind w:firstLine="720"/>
      <w:jc w:val="both"/>
    </w:pPr>
    <w:rPr>
      <w:rFonts w:ascii="Times New Roman" w:hAnsi="Times New Roman"/>
      <w:sz w:val="27"/>
      <w:szCs w:val="27"/>
    </w:rPr>
  </w:style>
  <w:style w:type="paragraph" w:customStyle="1" w:styleId="Default">
    <w:name w:val="Default"/>
    <w:rsid w:val="00AD4ACD"/>
    <w:pPr>
      <w:autoSpaceDE w:val="0"/>
      <w:autoSpaceDN w:val="0"/>
      <w:adjustRightInd w:val="0"/>
    </w:pPr>
    <w:rPr>
      <w:rFonts w:ascii="NewtonC" w:hAnsi="NewtonC" w:cs="NewtonC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AD4ACD"/>
    <w:pPr>
      <w:spacing w:line="241" w:lineRule="atLeast"/>
    </w:pPr>
    <w:rPr>
      <w:rFonts w:cs="Times New Roman"/>
      <w:color w:val="auto"/>
    </w:rPr>
  </w:style>
  <w:style w:type="character" w:customStyle="1" w:styleId="A00">
    <w:name w:val="A0"/>
    <w:uiPriority w:val="99"/>
    <w:rsid w:val="00AD4ACD"/>
    <w:rPr>
      <w:rFonts w:cs="NewtonC"/>
      <w:color w:val="000000"/>
      <w:sz w:val="22"/>
      <w:szCs w:val="22"/>
    </w:rPr>
  </w:style>
  <w:style w:type="paragraph" w:customStyle="1" w:styleId="ListParagraph">
    <w:name w:val="List Paragraph"/>
    <w:basedOn w:val="a"/>
    <w:rsid w:val="00B651A2"/>
    <w:pPr>
      <w:spacing w:after="160" w:line="259" w:lineRule="auto"/>
      <w:ind w:left="720"/>
    </w:pPr>
    <w:rPr>
      <w:lang w:eastAsia="en-US"/>
    </w:rPr>
  </w:style>
  <w:style w:type="paragraph" w:customStyle="1" w:styleId="afff6">
    <w:name w:val="Основной стиль"/>
    <w:basedOn w:val="a"/>
    <w:link w:val="afff7"/>
    <w:rsid w:val="000C6F53"/>
    <w:pPr>
      <w:spacing w:after="0" w:line="240" w:lineRule="auto"/>
      <w:ind w:firstLine="680"/>
      <w:jc w:val="both"/>
    </w:pPr>
    <w:rPr>
      <w:rFonts w:ascii="Arial" w:hAnsi="Arial"/>
      <w:sz w:val="24"/>
      <w:szCs w:val="28"/>
      <w:lang w:val="x-none" w:eastAsia="x-none"/>
    </w:rPr>
  </w:style>
  <w:style w:type="character" w:customStyle="1" w:styleId="afff7">
    <w:name w:val="Основной стиль Знак"/>
    <w:link w:val="afff6"/>
    <w:rsid w:val="000C6F53"/>
    <w:rPr>
      <w:rFonts w:ascii="Arial" w:hAnsi="Arial"/>
      <w:sz w:val="24"/>
      <w:szCs w:val="28"/>
    </w:rPr>
  </w:style>
  <w:style w:type="paragraph" w:customStyle="1" w:styleId="afff8">
    <w:name w:val="Стиль названия"/>
    <w:basedOn w:val="a"/>
    <w:uiPriority w:val="99"/>
    <w:rsid w:val="000C6F53"/>
    <w:pPr>
      <w:spacing w:after="60" w:line="240" w:lineRule="auto"/>
      <w:ind w:firstLine="680"/>
      <w:jc w:val="both"/>
    </w:pPr>
    <w:rPr>
      <w:rFonts w:ascii="Arial" w:hAnsi="Arial"/>
      <w:b/>
      <w:i/>
      <w:sz w:val="24"/>
      <w:szCs w:val="28"/>
    </w:rPr>
  </w:style>
  <w:style w:type="character" w:styleId="afff9">
    <w:name w:val="page number"/>
    <w:rsid w:val="00E13F81"/>
    <w:rPr>
      <w:rFonts w:cs="Times New Roman"/>
    </w:rPr>
  </w:style>
  <w:style w:type="paragraph" w:customStyle="1" w:styleId="ConsPlusTitlePage">
    <w:name w:val="ConsPlusTitlePage"/>
    <w:uiPriority w:val="99"/>
    <w:rsid w:val="00E13F81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fst">
    <w:name w:val="sfst"/>
    <w:basedOn w:val="a"/>
    <w:rsid w:val="0083028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numbering" w:customStyle="1" w:styleId="1b">
    <w:name w:val="Нет списка1"/>
    <w:next w:val="a2"/>
    <w:semiHidden/>
    <w:rsid w:val="00E73FBA"/>
  </w:style>
  <w:style w:type="table" w:customStyle="1" w:styleId="1c">
    <w:name w:val="Сетка таблицы1"/>
    <w:basedOn w:val="a1"/>
    <w:next w:val="a3"/>
    <w:rsid w:val="00E73FBA"/>
    <w:rPr>
      <w:rFonts w:ascii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customStyle="1" w:styleId="afffa">
    <w:name w:val="Обычный текст"/>
    <w:basedOn w:val="a"/>
    <w:rsid w:val="00E73FBA"/>
    <w:pPr>
      <w:spacing w:after="0" w:line="240" w:lineRule="auto"/>
      <w:ind w:firstLine="567"/>
      <w:jc w:val="both"/>
    </w:pPr>
    <w:rPr>
      <w:rFonts w:ascii="Times New Roman" w:hAnsi="Times New Roman"/>
      <w:sz w:val="28"/>
      <w:szCs w:val="24"/>
    </w:rPr>
  </w:style>
  <w:style w:type="character" w:customStyle="1" w:styleId="afffb">
    <w:name w:val="Знак Знак"/>
    <w:locked/>
    <w:rsid w:val="00E73FBA"/>
    <w:rPr>
      <w:b/>
      <w:sz w:val="24"/>
      <w:lang w:val="ru-RU" w:eastAsia="ru-RU" w:bidi="ar-SA"/>
    </w:rPr>
  </w:style>
  <w:style w:type="numbering" w:customStyle="1" w:styleId="26">
    <w:name w:val="Нет списка2"/>
    <w:next w:val="a2"/>
    <w:semiHidden/>
    <w:rsid w:val="00613372"/>
  </w:style>
  <w:style w:type="character" w:customStyle="1" w:styleId="1d">
    <w:name w:val="Основной шрифт абзаца1"/>
    <w:rsid w:val="00613372"/>
  </w:style>
  <w:style w:type="paragraph" w:styleId="afffc">
    <w:name w:val="List"/>
    <w:basedOn w:val="ae"/>
    <w:rsid w:val="00613372"/>
    <w:pPr>
      <w:suppressAutoHyphens/>
    </w:pPr>
    <w:rPr>
      <w:rFonts w:cs="Tahoma"/>
      <w:lang w:val="en-US" w:eastAsia="ar-SA"/>
    </w:rPr>
  </w:style>
  <w:style w:type="paragraph" w:customStyle="1" w:styleId="1e">
    <w:name w:val="Название1"/>
    <w:basedOn w:val="a"/>
    <w:rsid w:val="00613372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val="en-US" w:eastAsia="ar-SA"/>
    </w:rPr>
  </w:style>
  <w:style w:type="paragraph" w:customStyle="1" w:styleId="1f">
    <w:name w:val="Указатель1"/>
    <w:basedOn w:val="a"/>
    <w:rsid w:val="00613372"/>
    <w:pPr>
      <w:suppressLineNumbers/>
      <w:suppressAutoHyphens/>
      <w:spacing w:after="0" w:line="240" w:lineRule="auto"/>
    </w:pPr>
    <w:rPr>
      <w:rFonts w:ascii="Times New Roman" w:hAnsi="Times New Roman" w:cs="Tahoma"/>
      <w:sz w:val="24"/>
      <w:szCs w:val="24"/>
      <w:lang w:val="en-US" w:eastAsia="ar-SA"/>
    </w:rPr>
  </w:style>
  <w:style w:type="paragraph" w:customStyle="1" w:styleId="afffd">
    <w:name w:val="Заголовок таблицы"/>
    <w:basedOn w:val="afff3"/>
    <w:rsid w:val="00613372"/>
    <w:pPr>
      <w:widowControl/>
      <w:jc w:val="center"/>
    </w:pPr>
    <w:rPr>
      <w:rFonts w:ascii="Times New Roman" w:eastAsia="Times New Roman" w:hAnsi="Times New Roman" w:cs="Times New Roman"/>
      <w:b/>
      <w:bCs/>
      <w:kern w:val="0"/>
      <w:lang w:val="en-US" w:eastAsia="ar-SA" w:bidi="ar-SA"/>
    </w:rPr>
  </w:style>
  <w:style w:type="paragraph" w:customStyle="1" w:styleId="afffe">
    <w:name w:val="Содержимое врезки"/>
    <w:basedOn w:val="ae"/>
    <w:rsid w:val="00613372"/>
    <w:pPr>
      <w:suppressAutoHyphens/>
    </w:pPr>
    <w:rPr>
      <w:lang w:val="en-US" w:eastAsia="ar-SA"/>
    </w:rPr>
  </w:style>
  <w:style w:type="numbering" w:customStyle="1" w:styleId="39">
    <w:name w:val="Нет списка3"/>
    <w:next w:val="a2"/>
    <w:uiPriority w:val="99"/>
    <w:semiHidden/>
    <w:unhideWhenUsed/>
    <w:rsid w:val="00864CB7"/>
  </w:style>
  <w:style w:type="paragraph" w:customStyle="1" w:styleId="14125">
    <w:name w:val="Стиль 14 пт Первая строка:  125 см"/>
    <w:basedOn w:val="a"/>
    <w:uiPriority w:val="99"/>
    <w:rsid w:val="00864CB7"/>
    <w:pPr>
      <w:spacing w:after="0" w:line="240" w:lineRule="auto"/>
      <w:ind w:firstLine="709"/>
    </w:pPr>
    <w:rPr>
      <w:rFonts w:ascii="Times New Roman" w:hAnsi="Times New Roman"/>
      <w:sz w:val="28"/>
      <w:szCs w:val="20"/>
    </w:rPr>
  </w:style>
  <w:style w:type="character" w:customStyle="1" w:styleId="140">
    <w:name w:val="Стиль 14 пт"/>
    <w:uiPriority w:val="99"/>
    <w:rsid w:val="00864CB7"/>
    <w:rPr>
      <w:sz w:val="28"/>
    </w:rPr>
  </w:style>
  <w:style w:type="paragraph" w:customStyle="1" w:styleId="Normal2">
    <w:name w:val="Normal2"/>
    <w:uiPriority w:val="99"/>
    <w:rsid w:val="00864CB7"/>
    <w:rPr>
      <w:rFonts w:ascii="Times New Roman" w:hAnsi="Times New Roman"/>
    </w:rPr>
  </w:style>
  <w:style w:type="paragraph" w:customStyle="1" w:styleId="27">
    <w:name w:val="Абзац списка2"/>
    <w:basedOn w:val="a"/>
    <w:uiPriority w:val="99"/>
    <w:rsid w:val="00864CB7"/>
    <w:pPr>
      <w:spacing w:after="0" w:line="240" w:lineRule="auto"/>
      <w:ind w:left="720"/>
    </w:pPr>
    <w:rPr>
      <w:rFonts w:ascii="Times New Roman" w:hAnsi="Times New Roman"/>
      <w:sz w:val="26"/>
      <w:szCs w:val="26"/>
    </w:rPr>
  </w:style>
  <w:style w:type="numbering" w:customStyle="1" w:styleId="41">
    <w:name w:val="Нет списка4"/>
    <w:next w:val="a2"/>
    <w:semiHidden/>
    <w:unhideWhenUsed/>
    <w:rsid w:val="003158B8"/>
  </w:style>
  <w:style w:type="table" w:customStyle="1" w:styleId="28">
    <w:name w:val="Сетка таблицы2"/>
    <w:basedOn w:val="a1"/>
    <w:next w:val="a3"/>
    <w:rsid w:val="003158B8"/>
    <w:rPr>
      <w:rFonts w:ascii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numbering" w:customStyle="1" w:styleId="53">
    <w:name w:val="Нет списка5"/>
    <w:next w:val="a2"/>
    <w:uiPriority w:val="99"/>
    <w:semiHidden/>
    <w:unhideWhenUsed/>
    <w:rsid w:val="002D3345"/>
  </w:style>
  <w:style w:type="paragraph" w:customStyle="1" w:styleId="affff">
    <w:name w:val="Базовый"/>
    <w:rsid w:val="00441D2A"/>
    <w:pPr>
      <w:tabs>
        <w:tab w:val="left" w:pos="709"/>
      </w:tabs>
      <w:suppressAutoHyphens/>
      <w:spacing w:after="200" w:line="276" w:lineRule="atLeast"/>
    </w:pPr>
    <w:rPr>
      <w:rFonts w:eastAsia="Calibri" w:cs="Calibri"/>
      <w:color w:val="00000A"/>
      <w:sz w:val="22"/>
      <w:szCs w:val="22"/>
      <w:lang w:eastAsia="ar-SA"/>
    </w:rPr>
  </w:style>
  <w:style w:type="numbering" w:customStyle="1" w:styleId="61">
    <w:name w:val="Нет списка6"/>
    <w:next w:val="a2"/>
    <w:uiPriority w:val="99"/>
    <w:semiHidden/>
    <w:unhideWhenUsed/>
    <w:rsid w:val="00293C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0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5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2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8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41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70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791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142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787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31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2112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28302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6054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579017">
                                                              <w:marLeft w:val="225"/>
                                                              <w:marRight w:val="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0111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48558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4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6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51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668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11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424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366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85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574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5670075">
                                              <w:marLeft w:val="518"/>
                                              <w:marRight w:val="518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3224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058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9363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5886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7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4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23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700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9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091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65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476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50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9120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7950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5439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7712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784416">
                                                              <w:marLeft w:val="225"/>
                                                              <w:marRight w:val="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7107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52863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5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6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33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88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187833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9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8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64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05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69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654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38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710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073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733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62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763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61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39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94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96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02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0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8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2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0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0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05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6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147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869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50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485335">
          <w:marLeft w:val="0"/>
          <w:marRight w:val="0"/>
          <w:marTop w:val="25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871604">
              <w:marLeft w:val="0"/>
              <w:marRight w:val="0"/>
              <w:marTop w:val="25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057107">
                  <w:marLeft w:val="0"/>
                  <w:marRight w:val="0"/>
                  <w:marTop w:val="0"/>
                  <w:marBottom w:val="3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2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50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069951">
                  <w:marLeft w:val="0"/>
                  <w:marRight w:val="0"/>
                  <w:marTop w:val="0"/>
                  <w:marBottom w:val="8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2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42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3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1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0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10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1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microsoft.com/office/2007/relationships/stylesWithEffects" Target="stylesWithEffect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 г.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FE8424A-B2B9-49D8-BC69-3ABCA1553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2708</Words>
  <Characters>15438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Рысайкинская ласточка</vt:lpstr>
    </vt:vector>
  </TitlesOfParts>
  <Company/>
  <LinksUpToDate>false</LinksUpToDate>
  <CharactersWithSpaces>18110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Рысайкинская ласточка</dc:title>
  <dc:creator>я</dc:creator>
  <cp:lastModifiedBy>AlpUfa</cp:lastModifiedBy>
  <cp:revision>2</cp:revision>
  <cp:lastPrinted>2021-01-26T09:19:00Z</cp:lastPrinted>
  <dcterms:created xsi:type="dcterms:W3CDTF">2023-02-20T13:03:00Z</dcterms:created>
  <dcterms:modified xsi:type="dcterms:W3CDTF">2023-02-20T13:03:00Z</dcterms:modified>
</cp:coreProperties>
</file>